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74AE" w:rsidRPr="00A322DB" w:rsidRDefault="00C074AE" w:rsidP="00C074AE">
      <w:pPr>
        <w:ind w:left="142" w:right="84"/>
        <w:jc w:val="center"/>
        <w:rPr>
          <w:rFonts w:ascii="Calibri" w:hAnsi="Calibri"/>
          <w:b/>
          <w:sz w:val="52"/>
          <w:szCs w:val="52"/>
        </w:rPr>
      </w:pPr>
      <w:r w:rsidRPr="00A322DB">
        <w:rPr>
          <w:rFonts w:ascii="Calibri" w:hAnsi="Calibri"/>
          <w:b/>
          <w:sz w:val="52"/>
          <w:szCs w:val="52"/>
        </w:rPr>
        <w:t xml:space="preserve">Documento di analisi delle specificità territoriali determinate dalle caratteristiche geografiche degli ATEM e dalle caratteristiche della rete di distribuzione degli enti riusanti </w:t>
      </w:r>
    </w:p>
    <w:p w:rsidR="00C074AE" w:rsidRPr="00CF3720" w:rsidRDefault="00C074AE" w:rsidP="00C074AE">
      <w:pPr>
        <w:ind w:left="142" w:right="84"/>
        <w:jc w:val="center"/>
        <w:rPr>
          <w:rFonts w:asciiTheme="minorHAnsi" w:hAnsiTheme="minorHAnsi"/>
          <w:sz w:val="28"/>
          <w:szCs w:val="28"/>
        </w:rPr>
      </w:pPr>
      <w:r w:rsidRPr="004A18C6">
        <w:rPr>
          <w:rFonts w:asciiTheme="minorHAnsi" w:hAnsiTheme="minorHAnsi"/>
          <w:sz w:val="28"/>
          <w:szCs w:val="28"/>
        </w:rPr>
        <w:t>ATEM CATANIA 1 - Nord</w:t>
      </w:r>
      <w:r w:rsidRPr="00CF3720">
        <w:rPr>
          <w:rFonts w:asciiTheme="minorHAnsi" w:hAnsiTheme="minorHAnsi"/>
          <w:sz w:val="28"/>
          <w:szCs w:val="28"/>
        </w:rPr>
        <w:t xml:space="preserve"> </w:t>
      </w:r>
    </w:p>
    <w:p w:rsidR="00C074AE" w:rsidRPr="00CF3720" w:rsidRDefault="00C074AE" w:rsidP="00C074AE">
      <w:pPr>
        <w:ind w:left="142" w:right="84"/>
        <w:jc w:val="center"/>
        <w:rPr>
          <w:rFonts w:asciiTheme="minorHAnsi" w:hAnsiTheme="minorHAnsi"/>
          <w:sz w:val="28"/>
          <w:szCs w:val="28"/>
        </w:rPr>
      </w:pPr>
      <w:r w:rsidRPr="00A322DB">
        <w:rPr>
          <w:rFonts w:cs="Arial"/>
          <w:i/>
        </w:rPr>
        <w:drawing>
          <wp:anchor distT="0" distB="0" distL="114300" distR="114300" simplePos="0" relativeHeight="251676672" behindDoc="0" locked="0" layoutInCell="1" allowOverlap="1" wp14:anchorId="166D014E" wp14:editId="6ED7B9D7">
            <wp:simplePos x="0" y="0"/>
            <wp:positionH relativeFrom="column">
              <wp:posOffset>3244759</wp:posOffset>
            </wp:positionH>
            <wp:positionV relativeFrom="paragraph">
              <wp:posOffset>108313</wp:posOffset>
            </wp:positionV>
            <wp:extent cx="614045" cy="1022350"/>
            <wp:effectExtent l="0" t="0" r="0" b="6350"/>
            <wp:wrapNone/>
            <wp:docPr id="33" name="Picture 12" descr="Tavolo Assostampa Comune Cat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2" descr="Tavolo Assostampa Comune Catania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00" t="29264" r="8948" b="3954"/>
                    <a:stretch/>
                  </pic:blipFill>
                  <pic:spPr bwMode="auto">
                    <a:xfrm>
                      <a:off x="0" y="0"/>
                      <a:ext cx="614045" cy="10223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A322DB">
        <w:rPr>
          <w:rFonts w:cs="Arial"/>
          <w:i/>
        </w:rPr>
        <w:drawing>
          <wp:anchor distT="0" distB="0" distL="114300" distR="114300" simplePos="0" relativeHeight="251673600" behindDoc="0" locked="0" layoutInCell="1" allowOverlap="1" wp14:anchorId="65016942" wp14:editId="0230086F">
            <wp:simplePos x="0" y="0"/>
            <wp:positionH relativeFrom="column">
              <wp:posOffset>2078990</wp:posOffset>
            </wp:positionH>
            <wp:positionV relativeFrom="paragraph">
              <wp:posOffset>89263</wp:posOffset>
            </wp:positionV>
            <wp:extent cx="933365" cy="978319"/>
            <wp:effectExtent l="0" t="0" r="635" b="0"/>
            <wp:wrapNone/>
            <wp:docPr id="34" name="Immagine 17" descr="Provincia Regionale di Catan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7" descr="Provincia Regionale di Catania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9" t="15009" r="8308" b="18611"/>
                    <a:stretch/>
                  </pic:blipFill>
                  <pic:spPr bwMode="auto">
                    <a:xfrm>
                      <a:off x="0" y="0"/>
                      <a:ext cx="933365" cy="97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074AE" w:rsidRPr="00192E3E" w:rsidRDefault="00C074AE" w:rsidP="00C074AE">
      <w:pPr>
        <w:spacing w:line="240" w:lineRule="auto"/>
        <w:rPr>
          <w:rFonts w:cs="Arial"/>
          <w:b/>
          <w:sz w:val="40"/>
          <w:szCs w:val="40"/>
        </w:rPr>
      </w:pPr>
    </w:p>
    <w:p w:rsidR="00C074AE" w:rsidRPr="00192E3E" w:rsidRDefault="00C074AE" w:rsidP="00C074AE">
      <w:pPr>
        <w:spacing w:line="240" w:lineRule="auto"/>
        <w:jc w:val="center"/>
        <w:rPr>
          <w:rFonts w:cs="Arial"/>
          <w:i/>
        </w:rPr>
      </w:pPr>
    </w:p>
    <w:p w:rsidR="00C074AE" w:rsidRDefault="00C074AE" w:rsidP="00C074AE">
      <w:pPr>
        <w:spacing w:line="240" w:lineRule="auto"/>
        <w:jc w:val="center"/>
        <w:rPr>
          <w:rFonts w:cs="Arial"/>
          <w:i/>
        </w:rPr>
      </w:pPr>
    </w:p>
    <w:p w:rsidR="00C074AE" w:rsidRPr="00192E3E" w:rsidRDefault="00C074AE" w:rsidP="00C074AE">
      <w:pPr>
        <w:spacing w:line="240" w:lineRule="auto"/>
        <w:jc w:val="center"/>
        <w:rPr>
          <w:rFonts w:cs="Arial"/>
          <w:i/>
        </w:rPr>
      </w:pPr>
      <w:r w:rsidRPr="00192E3E">
        <w:rPr>
          <w:rFonts w:cs="Arial"/>
          <w:i/>
        </w:rPr>
        <w:t>____________________________</w:t>
      </w:r>
    </w:p>
    <w:p w:rsidR="00C074AE" w:rsidRPr="00797750" w:rsidRDefault="00C074AE" w:rsidP="00C074AE">
      <w:pPr>
        <w:spacing w:line="240" w:lineRule="auto"/>
        <w:jc w:val="center"/>
        <w:rPr>
          <w:rFonts w:cs="Arial"/>
          <w:i/>
          <w:sz w:val="28"/>
          <w:szCs w:val="28"/>
        </w:rPr>
      </w:pPr>
      <w:r>
        <w:rPr>
          <w:rFonts w:cs="Arial"/>
          <w:i/>
          <w:sz w:val="28"/>
          <w:szCs w:val="28"/>
        </w:rPr>
        <w:t xml:space="preserve">Versione 1.0 </w:t>
      </w:r>
    </w:p>
    <w:p w:rsidR="00C074AE" w:rsidRDefault="00C074AE" w:rsidP="00C074AE">
      <w:pPr>
        <w:spacing w:line="240" w:lineRule="auto"/>
        <w:jc w:val="center"/>
        <w:rPr>
          <w:rFonts w:cs="Arial"/>
          <w:i/>
        </w:rPr>
      </w:pPr>
    </w:p>
    <w:p w:rsidR="00C074AE" w:rsidRPr="00192E3E" w:rsidRDefault="00C074AE" w:rsidP="00C074AE">
      <w:pPr>
        <w:spacing w:line="240" w:lineRule="auto"/>
        <w:jc w:val="center"/>
        <w:rPr>
          <w:rFonts w:cs="Arial"/>
          <w:i/>
        </w:rPr>
      </w:pPr>
      <w:r w:rsidRPr="00A322DB">
        <w:rPr>
          <w:rFonts w:cs="Arial"/>
          <w:i/>
        </w:rPr>
        <w:drawing>
          <wp:anchor distT="0" distB="0" distL="114300" distR="114300" simplePos="0" relativeHeight="251682816" behindDoc="0" locked="0" layoutInCell="1" allowOverlap="1" wp14:anchorId="572D6B2F" wp14:editId="0475D6B9">
            <wp:simplePos x="0" y="0"/>
            <wp:positionH relativeFrom="margin">
              <wp:align>center</wp:align>
            </wp:positionH>
            <wp:positionV relativeFrom="paragraph">
              <wp:posOffset>10523</wp:posOffset>
            </wp:positionV>
            <wp:extent cx="1149985" cy="459740"/>
            <wp:effectExtent l="0" t="0" r="0" b="0"/>
            <wp:wrapNone/>
            <wp:docPr id="27" name="Picture 14" descr="Anci Lombar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4" descr="Anci Lombardia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4597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C074AE" w:rsidRPr="00192E3E" w:rsidRDefault="00C074AE" w:rsidP="00C074AE">
      <w:pPr>
        <w:spacing w:line="240" w:lineRule="auto"/>
        <w:jc w:val="center"/>
        <w:rPr>
          <w:rFonts w:cs="Arial"/>
          <w:i/>
        </w:rPr>
      </w:pPr>
    </w:p>
    <w:p w:rsidR="00C074AE" w:rsidRDefault="00C074AE" w:rsidP="00C074AE">
      <w:pPr>
        <w:spacing w:before="0" w:after="0" w:line="240" w:lineRule="auto"/>
        <w:rPr>
          <w:rFonts w:cs="Arial"/>
          <w:i/>
        </w:rPr>
      </w:pPr>
      <w:r w:rsidRPr="00A322DB">
        <w:rPr>
          <w:rFonts w:cs="Arial"/>
          <w:i/>
        </w:rPr>
        <w:drawing>
          <wp:anchor distT="0" distB="0" distL="114300" distR="114300" simplePos="0" relativeHeight="251674624" behindDoc="0" locked="0" layoutInCell="1" allowOverlap="1" wp14:anchorId="7F6CA359" wp14:editId="05C39290">
            <wp:simplePos x="0" y="0"/>
            <wp:positionH relativeFrom="column">
              <wp:posOffset>2464798</wp:posOffset>
            </wp:positionH>
            <wp:positionV relativeFrom="paragraph">
              <wp:posOffset>6078</wp:posOffset>
            </wp:positionV>
            <wp:extent cx="929640" cy="1122045"/>
            <wp:effectExtent l="0" t="0" r="3810" b="1905"/>
            <wp:wrapNone/>
            <wp:docPr id="36" name="Immagin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8"/>
                    <pic:cNvPicPr/>
                  </pic:nvPicPr>
                  <pic:blipFill rotWithShape="1">
                    <a:blip r:embed="rId11"/>
                    <a:srcRect l="46838" t="34981" r="31901" b="19366"/>
                    <a:stretch/>
                  </pic:blipFill>
                  <pic:spPr bwMode="auto">
                    <a:xfrm>
                      <a:off x="0" y="0"/>
                      <a:ext cx="929640" cy="112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322DB">
        <w:rPr>
          <w:rFonts w:cs="Arial"/>
          <w:i/>
        </w:rPr>
        <w:drawing>
          <wp:anchor distT="0" distB="0" distL="114300" distR="114300" simplePos="0" relativeHeight="251675648" behindDoc="0" locked="0" layoutInCell="1" allowOverlap="1" wp14:anchorId="0991C628" wp14:editId="386BB0DE">
            <wp:simplePos x="0" y="0"/>
            <wp:positionH relativeFrom="column">
              <wp:posOffset>3515451</wp:posOffset>
            </wp:positionH>
            <wp:positionV relativeFrom="paragraph">
              <wp:posOffset>179614</wp:posOffset>
            </wp:positionV>
            <wp:extent cx="785495" cy="756285"/>
            <wp:effectExtent l="0" t="0" r="0" b="5715"/>
            <wp:wrapNone/>
            <wp:docPr id="32" name="Immagin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19"/>
                    <pic:cNvPicPr/>
                  </pic:nvPicPr>
                  <pic:blipFill rotWithShape="1">
                    <a:blip r:embed="rId12"/>
                    <a:srcRect l="53979" t="32023" r="38553" b="55617"/>
                    <a:stretch/>
                  </pic:blipFill>
                  <pic:spPr bwMode="auto">
                    <a:xfrm>
                      <a:off x="0" y="0"/>
                      <a:ext cx="785495" cy="75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322DB">
        <w:rPr>
          <w:rFonts w:cs="Arial"/>
          <w:i/>
        </w:rPr>
        <w:drawing>
          <wp:anchor distT="0" distB="0" distL="114300" distR="114300" simplePos="0" relativeHeight="251680768" behindDoc="0" locked="0" layoutInCell="1" allowOverlap="1" wp14:anchorId="1B398211" wp14:editId="083F905C">
            <wp:simplePos x="0" y="0"/>
            <wp:positionH relativeFrom="column">
              <wp:posOffset>4311378</wp:posOffset>
            </wp:positionH>
            <wp:positionV relativeFrom="paragraph">
              <wp:posOffset>24039</wp:posOffset>
            </wp:positionV>
            <wp:extent cx="920115" cy="920115"/>
            <wp:effectExtent l="0" t="0" r="0" b="0"/>
            <wp:wrapNone/>
            <wp:docPr id="29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2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22DB">
        <w:rPr>
          <w:rFonts w:cs="Arial"/>
          <w:i/>
        </w:rPr>
        <w:drawing>
          <wp:anchor distT="0" distB="0" distL="114300" distR="114300" simplePos="0" relativeHeight="251678720" behindDoc="0" locked="0" layoutInCell="1" allowOverlap="1" wp14:anchorId="7F29D342" wp14:editId="029A95AC">
            <wp:simplePos x="0" y="0"/>
            <wp:positionH relativeFrom="column">
              <wp:posOffset>1783715</wp:posOffset>
            </wp:positionH>
            <wp:positionV relativeFrom="paragraph">
              <wp:posOffset>3175</wp:posOffset>
            </wp:positionV>
            <wp:extent cx="656590" cy="1076325"/>
            <wp:effectExtent l="0" t="0" r="0" b="9525"/>
            <wp:wrapNone/>
            <wp:docPr id="30" name="Immagin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 2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80" t="29749" r="34870" b="26069"/>
                    <a:stretch/>
                  </pic:blipFill>
                  <pic:spPr bwMode="auto">
                    <a:xfrm>
                      <a:off x="0" y="0"/>
                      <a:ext cx="65659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322DB">
        <w:rPr>
          <w:rFonts w:cs="Arial"/>
          <w:i/>
        </w:rPr>
        <w:drawing>
          <wp:anchor distT="0" distB="0" distL="114300" distR="114300" simplePos="0" relativeHeight="251677696" behindDoc="0" locked="0" layoutInCell="1" allowOverlap="1" wp14:anchorId="3ADA40DB" wp14:editId="61F6E148">
            <wp:simplePos x="0" y="0"/>
            <wp:positionH relativeFrom="column">
              <wp:posOffset>872218</wp:posOffset>
            </wp:positionH>
            <wp:positionV relativeFrom="paragraph">
              <wp:posOffset>5080</wp:posOffset>
            </wp:positionV>
            <wp:extent cx="883920" cy="1145540"/>
            <wp:effectExtent l="0" t="0" r="0" b="0"/>
            <wp:wrapNone/>
            <wp:docPr id="35" name="Immagin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71" t="29749" r="33292" b="26638"/>
                    <a:stretch/>
                  </pic:blipFill>
                  <pic:spPr bwMode="auto">
                    <a:xfrm>
                      <a:off x="0" y="0"/>
                      <a:ext cx="883920" cy="114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322DB">
        <w:rPr>
          <w:rFonts w:cs="Arial"/>
          <w:i/>
        </w:rPr>
        <w:drawing>
          <wp:anchor distT="0" distB="0" distL="114300" distR="114300" simplePos="0" relativeHeight="251679744" behindDoc="0" locked="0" layoutInCell="1" allowOverlap="1" wp14:anchorId="07C03CAE" wp14:editId="74E49515">
            <wp:simplePos x="0" y="0"/>
            <wp:positionH relativeFrom="margin">
              <wp:posOffset>-206828</wp:posOffset>
            </wp:positionH>
            <wp:positionV relativeFrom="paragraph">
              <wp:posOffset>93163</wp:posOffset>
            </wp:positionV>
            <wp:extent cx="1129030" cy="751205"/>
            <wp:effectExtent l="0" t="0" r="0" b="0"/>
            <wp:wrapNone/>
            <wp:docPr id="24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magine 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22DB">
        <w:rPr>
          <w:rFonts w:cs="Arial"/>
          <w:i/>
        </w:rPr>
        <w:drawing>
          <wp:anchor distT="0" distB="0" distL="114300" distR="114300" simplePos="0" relativeHeight="251681792" behindDoc="0" locked="0" layoutInCell="1" allowOverlap="1" wp14:anchorId="37BB3938" wp14:editId="248EF429">
            <wp:simplePos x="0" y="0"/>
            <wp:positionH relativeFrom="column">
              <wp:posOffset>5226866</wp:posOffset>
            </wp:positionH>
            <wp:positionV relativeFrom="paragraph">
              <wp:posOffset>5534</wp:posOffset>
            </wp:positionV>
            <wp:extent cx="614045" cy="1027430"/>
            <wp:effectExtent l="0" t="0" r="0" b="1270"/>
            <wp:wrapNone/>
            <wp:docPr id="26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magine 2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0798">
        <w:rPr>
          <w:rFonts w:cs="Arial"/>
          <w:i/>
        </w:rPr>
        <w:br w:type="page"/>
      </w:r>
    </w:p>
    <w:p w:rsidR="00C074AE" w:rsidRPr="005F6BA7" w:rsidRDefault="00C074AE" w:rsidP="00C074AE">
      <w:pPr>
        <w:pStyle w:val="Titolo1"/>
        <w:pageBreakBefore/>
        <w:numPr>
          <w:ilvl w:val="0"/>
          <w:numId w:val="6"/>
        </w:numPr>
        <w:spacing w:line="240" w:lineRule="auto"/>
        <w:ind w:hanging="720"/>
      </w:pPr>
      <w:r w:rsidRPr="005F6BA7">
        <w:lastRenderedPageBreak/>
        <w:t>analisi delle specificità territoriali determinate dalle caratteristiche geografiche degli ATEM e dalle caratteristiche della rete di distribuzione degli enti riusanti</w:t>
      </w:r>
    </w:p>
    <w:p w:rsidR="009F4C28" w:rsidRDefault="009F4C28" w:rsidP="000C2AC3">
      <w:pPr>
        <w:spacing w:line="360" w:lineRule="auto"/>
        <w:jc w:val="both"/>
        <w:rPr>
          <w:sz w:val="22"/>
          <w:szCs w:val="22"/>
        </w:rPr>
      </w:pPr>
      <w:r w:rsidRPr="000C2AC3">
        <w:rPr>
          <w:sz w:val="22"/>
          <w:szCs w:val="22"/>
        </w:rPr>
        <w:t>In questa sezione è presentato lo</w:t>
      </w:r>
      <w:r w:rsidR="006E5DF5">
        <w:rPr>
          <w:sz w:val="22"/>
          <w:szCs w:val="22"/>
        </w:rPr>
        <w:t xml:space="preserve"> stato dell’arte dell</w:t>
      </w:r>
      <w:r w:rsidR="00C4676F">
        <w:rPr>
          <w:sz w:val="22"/>
          <w:szCs w:val="22"/>
        </w:rPr>
        <w:t xml:space="preserve">’ATEM </w:t>
      </w:r>
      <w:r w:rsidR="00DA1100">
        <w:rPr>
          <w:sz w:val="22"/>
          <w:szCs w:val="22"/>
        </w:rPr>
        <w:t xml:space="preserve">CATANIA </w:t>
      </w:r>
      <w:r w:rsidR="00C630CA">
        <w:rPr>
          <w:sz w:val="22"/>
          <w:szCs w:val="22"/>
        </w:rPr>
        <w:t>1 - Nord</w:t>
      </w:r>
      <w:r w:rsidR="00792AB5">
        <w:rPr>
          <w:sz w:val="22"/>
          <w:szCs w:val="22"/>
        </w:rPr>
        <w:t xml:space="preserve"> </w:t>
      </w:r>
      <w:r w:rsidRPr="000C2AC3">
        <w:rPr>
          <w:sz w:val="22"/>
          <w:szCs w:val="22"/>
        </w:rPr>
        <w:t xml:space="preserve">e </w:t>
      </w:r>
      <w:r>
        <w:rPr>
          <w:sz w:val="22"/>
          <w:szCs w:val="22"/>
        </w:rPr>
        <w:t>i dati riferiti al</w:t>
      </w:r>
      <w:r w:rsidRPr="000C2AC3">
        <w:rPr>
          <w:sz w:val="22"/>
          <w:szCs w:val="22"/>
        </w:rPr>
        <w:t>la situazione degli enti che fanno parte dell’ATEM.</w:t>
      </w:r>
      <w:r>
        <w:rPr>
          <w:sz w:val="22"/>
          <w:szCs w:val="22"/>
        </w:rPr>
        <w:t xml:space="preserve"> Fonte dei dati il Ministero per lo Sviluppo Economico.</w:t>
      </w:r>
    </w:p>
    <w:p w:rsidR="00D86A48" w:rsidRDefault="00D86A48" w:rsidP="000C2AC3">
      <w:pPr>
        <w:spacing w:line="360" w:lineRule="auto"/>
        <w:jc w:val="both"/>
        <w:rPr>
          <w:sz w:val="22"/>
          <w:szCs w:val="22"/>
        </w:rPr>
      </w:pPr>
    </w:p>
    <w:p w:rsidR="004A18C6" w:rsidRDefault="004A18C6" w:rsidP="004A18C6">
      <w:pPr>
        <w:spacing w:line="360" w:lineRule="auto"/>
        <w:rPr>
          <w:sz w:val="22"/>
          <w:szCs w:val="22"/>
        </w:rPr>
        <w:sectPr w:rsidR="004A18C6" w:rsidSect="00C074AE">
          <w:headerReference w:type="default" r:id="rId18"/>
          <w:footerReference w:type="default" r:id="rId19"/>
          <w:pgSz w:w="11906" w:h="16838" w:code="9"/>
          <w:pgMar w:top="1418" w:right="1134" w:bottom="1134" w:left="1134" w:header="142" w:footer="709" w:gutter="0"/>
          <w:cols w:space="708"/>
          <w:docGrid w:linePitch="360"/>
        </w:sectPr>
      </w:pPr>
      <w:r>
        <w:rPr>
          <w:noProof/>
          <w:sz w:val="22"/>
          <w:szCs w:val="22"/>
          <w:lang w:val="en-US"/>
        </w:rPr>
        <w:drawing>
          <wp:inline distT="0" distB="0" distL="0" distR="0" wp14:anchorId="104064DE">
            <wp:extent cx="6219825" cy="3611527"/>
            <wp:effectExtent l="0" t="0" r="0" b="825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611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4C28" w:rsidRDefault="009F4C28" w:rsidP="00C21A5A">
      <w:pPr>
        <w:pStyle w:val="Titolo2"/>
        <w:numPr>
          <w:ilvl w:val="1"/>
          <w:numId w:val="6"/>
        </w:numPr>
        <w:spacing w:line="360" w:lineRule="auto"/>
        <w:rPr>
          <w:lang w:eastAsia="ar-SA"/>
        </w:rPr>
      </w:pPr>
      <w:r>
        <w:rPr>
          <w:lang w:eastAsia="ar-SA"/>
        </w:rPr>
        <w:lastRenderedPageBreak/>
        <w:t xml:space="preserve">I DATI </w:t>
      </w:r>
      <w:r w:rsidRPr="006670C0">
        <w:rPr>
          <w:lang w:eastAsia="ar-SA"/>
        </w:rPr>
        <w:t>DELL’</w:t>
      </w:r>
      <w:r w:rsidR="00C4676F" w:rsidRPr="006670C0">
        <w:rPr>
          <w:lang w:eastAsia="ar-SA"/>
        </w:rPr>
        <w:t xml:space="preserve">DELL’ATEM </w:t>
      </w:r>
      <w:r w:rsidR="00132EC2" w:rsidRPr="006670C0">
        <w:rPr>
          <w:lang w:eastAsia="ar-SA"/>
        </w:rPr>
        <w:t>Catania</w:t>
      </w:r>
      <w:r w:rsidR="00EE5678" w:rsidRPr="006670C0">
        <w:rPr>
          <w:lang w:eastAsia="ar-SA"/>
        </w:rPr>
        <w:t xml:space="preserve"> 1 - Nord</w:t>
      </w:r>
    </w:p>
    <w:p w:rsidR="006E7197" w:rsidRDefault="00C12366" w:rsidP="00AF3C30">
      <w:pPr>
        <w:rPr>
          <w:b/>
        </w:rPr>
      </w:pPr>
      <w:r>
        <w:rPr>
          <w:b/>
        </w:rPr>
        <w:t xml:space="preserve">ELENCO COMUNI APPARTENENTI </w:t>
      </w:r>
      <w:r w:rsidR="00B43054" w:rsidRPr="00AF3C30">
        <w:rPr>
          <w:b/>
        </w:rPr>
        <w:t>ALL’ATEM</w:t>
      </w:r>
    </w:p>
    <w:p w:rsidR="006E7197" w:rsidRPr="00AF3C30" w:rsidRDefault="006E7197" w:rsidP="00AF3C30">
      <w:pPr>
        <w:rPr>
          <w:b/>
        </w:rPr>
      </w:pPr>
    </w:p>
    <w:p w:rsidR="000234FE" w:rsidRDefault="00C01AAD">
      <w:pPr>
        <w:spacing w:before="0" w:after="0" w:line="240" w:lineRule="auto"/>
        <w:rPr>
          <w:sz w:val="22"/>
          <w:szCs w:val="22"/>
          <w:lang w:eastAsia="it-IT"/>
        </w:rPr>
      </w:pPr>
      <w:r>
        <w:rPr>
          <w:b/>
        </w:rPr>
        <w:t xml:space="preserve"> </w:t>
      </w:r>
      <w:r w:rsidR="00C630CA" w:rsidRPr="00C630CA">
        <w:t xml:space="preserve"> </w:t>
      </w:r>
      <w:r w:rsidR="000234FE">
        <w:rPr>
          <w:b/>
        </w:rPr>
        <w:fldChar w:fldCharType="begin"/>
      </w:r>
      <w:r w:rsidR="000234FE">
        <w:rPr>
          <w:b/>
        </w:rPr>
        <w:instrText xml:space="preserve"> LINK Excel.Sheet.12 "Cartel1" "Foglio1!R1C1:R10C3" \a \f 5 \h  \* MERGEFORMAT </w:instrText>
      </w:r>
      <w:r w:rsidR="000234FE">
        <w:rPr>
          <w:b/>
        </w:rPr>
        <w:fldChar w:fldCharType="separate"/>
      </w:r>
    </w:p>
    <w:p w:rsidR="00B25907" w:rsidRDefault="000234FE" w:rsidP="00B25907">
      <w:pPr>
        <w:spacing w:before="0" w:after="0" w:line="240" w:lineRule="auto"/>
        <w:jc w:val="center"/>
        <w:rPr>
          <w:b/>
          <w:noProof/>
          <w:lang w:val="en-US"/>
        </w:rPr>
      </w:pPr>
      <w:r>
        <w:rPr>
          <w:b/>
        </w:rPr>
        <w:fldChar w:fldCharType="end"/>
      </w:r>
    </w:p>
    <w:tbl>
      <w:tblPr>
        <w:tblW w:w="8680" w:type="dxa"/>
        <w:jc w:val="center"/>
        <w:tblLook w:val="04A0" w:firstRow="1" w:lastRow="0" w:firstColumn="1" w:lastColumn="0" w:noHBand="0" w:noVBand="1"/>
      </w:tblPr>
      <w:tblGrid>
        <w:gridCol w:w="4220"/>
        <w:gridCol w:w="4460"/>
      </w:tblGrid>
      <w:tr w:rsidR="00667C2B" w:rsidRPr="00667C2B" w:rsidTr="003C4375">
        <w:trPr>
          <w:trHeight w:val="480"/>
          <w:jc w:val="center"/>
        </w:trPr>
        <w:tc>
          <w:tcPr>
            <w:tcW w:w="422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667C2B" w:rsidRPr="00667C2B" w:rsidRDefault="00667C2B" w:rsidP="00667C2B">
            <w:pPr>
              <w:spacing w:before="0" w:after="0" w:line="240" w:lineRule="auto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67C2B">
              <w:rPr>
                <w:rFonts w:ascii="Calibri" w:hAnsi="Calibri" w:cs="Calibri"/>
                <w:b/>
                <w:bCs/>
                <w:color w:val="000000"/>
                <w:kern w:val="24"/>
                <w:sz w:val="36"/>
                <w:szCs w:val="36"/>
              </w:rPr>
              <w:t>Acireale (CT)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667C2B" w:rsidRPr="00667C2B" w:rsidRDefault="00667C2B" w:rsidP="00667C2B">
            <w:pPr>
              <w:spacing w:before="0" w:after="0" w:line="240" w:lineRule="auto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67C2B">
              <w:rPr>
                <w:rFonts w:ascii="Calibri" w:hAnsi="Calibri" w:cs="Calibri"/>
                <w:b/>
                <w:bCs/>
                <w:color w:val="000000"/>
                <w:kern w:val="24"/>
                <w:sz w:val="36"/>
                <w:szCs w:val="36"/>
              </w:rPr>
              <w:t>Piedimonte Etneo (CT)</w:t>
            </w:r>
          </w:p>
        </w:tc>
      </w:tr>
      <w:tr w:rsidR="00667C2B" w:rsidRPr="00667C2B" w:rsidTr="003C4375">
        <w:trPr>
          <w:trHeight w:val="480"/>
          <w:jc w:val="center"/>
        </w:trPr>
        <w:tc>
          <w:tcPr>
            <w:tcW w:w="422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D2DEEF"/>
            <w:hideMark/>
          </w:tcPr>
          <w:p w:rsidR="00667C2B" w:rsidRPr="00667C2B" w:rsidRDefault="00667C2B" w:rsidP="00667C2B">
            <w:pPr>
              <w:spacing w:before="0" w:after="0" w:line="240" w:lineRule="auto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67C2B">
              <w:rPr>
                <w:rFonts w:ascii="Calibri" w:hAnsi="Calibri" w:cs="Calibri"/>
                <w:b/>
                <w:bCs/>
                <w:color w:val="000000"/>
                <w:kern w:val="24"/>
                <w:sz w:val="36"/>
                <w:szCs w:val="36"/>
              </w:rPr>
              <w:t>Adrano (CT)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667C2B" w:rsidRPr="00667C2B" w:rsidRDefault="00667C2B" w:rsidP="00667C2B">
            <w:pPr>
              <w:spacing w:before="0" w:after="0" w:line="240" w:lineRule="auto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67C2B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Ragalna (CT)</w:t>
            </w:r>
          </w:p>
        </w:tc>
      </w:tr>
      <w:tr w:rsidR="00667C2B" w:rsidRPr="00667C2B" w:rsidTr="003C4375">
        <w:trPr>
          <w:trHeight w:val="480"/>
          <w:jc w:val="center"/>
        </w:trPr>
        <w:tc>
          <w:tcPr>
            <w:tcW w:w="422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667C2B" w:rsidRPr="00667C2B" w:rsidRDefault="00667C2B" w:rsidP="00667C2B">
            <w:pPr>
              <w:spacing w:before="0" w:after="0" w:line="240" w:lineRule="auto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67C2B">
              <w:rPr>
                <w:rFonts w:ascii="Calibri" w:hAnsi="Calibri" w:cs="Calibri"/>
                <w:b/>
                <w:bCs/>
                <w:color w:val="000000"/>
                <w:kern w:val="24"/>
                <w:sz w:val="36"/>
                <w:szCs w:val="36"/>
              </w:rPr>
              <w:t>Biancavilla (CT)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D2DEEF"/>
            <w:hideMark/>
          </w:tcPr>
          <w:p w:rsidR="00667C2B" w:rsidRPr="00667C2B" w:rsidRDefault="00667C2B" w:rsidP="00667C2B">
            <w:pPr>
              <w:spacing w:before="0" w:after="0" w:line="240" w:lineRule="auto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67C2B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Randazzo (CT) m</w:t>
            </w:r>
          </w:p>
        </w:tc>
      </w:tr>
      <w:tr w:rsidR="00667C2B" w:rsidRPr="00667C2B" w:rsidTr="003C4375">
        <w:trPr>
          <w:trHeight w:val="480"/>
          <w:jc w:val="center"/>
        </w:trPr>
        <w:tc>
          <w:tcPr>
            <w:tcW w:w="422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D2DEEF"/>
            <w:hideMark/>
          </w:tcPr>
          <w:p w:rsidR="00667C2B" w:rsidRPr="00667C2B" w:rsidRDefault="00667C2B" w:rsidP="00667C2B">
            <w:pPr>
              <w:spacing w:before="0" w:after="0" w:line="240" w:lineRule="auto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67C2B">
              <w:rPr>
                <w:rFonts w:ascii="Calibri" w:hAnsi="Calibri" w:cs="Calibri"/>
                <w:b/>
                <w:bCs/>
                <w:color w:val="000000"/>
                <w:kern w:val="24"/>
                <w:sz w:val="36"/>
                <w:szCs w:val="36"/>
              </w:rPr>
              <w:t>Bronte (CT) m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667C2B" w:rsidRPr="00667C2B" w:rsidRDefault="00667C2B" w:rsidP="00667C2B">
            <w:pPr>
              <w:spacing w:before="0" w:after="0" w:line="240" w:lineRule="auto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67C2B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Riposto (CT)</w:t>
            </w:r>
          </w:p>
        </w:tc>
      </w:tr>
      <w:tr w:rsidR="00667C2B" w:rsidRPr="00667C2B" w:rsidTr="003C4375">
        <w:trPr>
          <w:trHeight w:val="480"/>
          <w:jc w:val="center"/>
        </w:trPr>
        <w:tc>
          <w:tcPr>
            <w:tcW w:w="422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667C2B" w:rsidRPr="00667C2B" w:rsidRDefault="00667C2B" w:rsidP="00667C2B">
            <w:pPr>
              <w:spacing w:before="0" w:after="0" w:line="240" w:lineRule="auto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67C2B">
              <w:rPr>
                <w:rFonts w:ascii="Calibri" w:hAnsi="Calibri" w:cs="Calibri"/>
                <w:b/>
                <w:bCs/>
                <w:color w:val="000000"/>
                <w:kern w:val="24"/>
                <w:sz w:val="36"/>
                <w:szCs w:val="36"/>
              </w:rPr>
              <w:t>Calatabiano (CT)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D2DEEF"/>
            <w:hideMark/>
          </w:tcPr>
          <w:p w:rsidR="00667C2B" w:rsidRPr="00667C2B" w:rsidRDefault="00667C2B" w:rsidP="00667C2B">
            <w:pPr>
              <w:spacing w:before="0" w:after="0" w:line="240" w:lineRule="auto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</w:pPr>
            <w:r w:rsidRPr="00667C2B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San Giovanni la Punta (CT)</w:t>
            </w:r>
          </w:p>
        </w:tc>
      </w:tr>
      <w:tr w:rsidR="00667C2B" w:rsidRPr="00667C2B" w:rsidTr="003C4375">
        <w:trPr>
          <w:trHeight w:val="480"/>
          <w:jc w:val="center"/>
        </w:trPr>
        <w:tc>
          <w:tcPr>
            <w:tcW w:w="422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D2DEEF"/>
            <w:hideMark/>
          </w:tcPr>
          <w:p w:rsidR="00667C2B" w:rsidRPr="00667C2B" w:rsidRDefault="00667C2B" w:rsidP="00667C2B">
            <w:pPr>
              <w:spacing w:before="0" w:after="0" w:line="240" w:lineRule="auto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</w:pPr>
            <w:r w:rsidRPr="00667C2B">
              <w:rPr>
                <w:rFonts w:ascii="Calibri" w:hAnsi="Calibri" w:cs="Calibri"/>
                <w:b/>
                <w:bCs/>
                <w:color w:val="000000"/>
                <w:kern w:val="24"/>
                <w:sz w:val="36"/>
                <w:szCs w:val="36"/>
              </w:rPr>
              <w:t>Castiglione di Sicilia (CT) m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667C2B" w:rsidRPr="00667C2B" w:rsidRDefault="00667C2B" w:rsidP="00667C2B">
            <w:pPr>
              <w:spacing w:before="0" w:after="0" w:line="240" w:lineRule="auto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</w:pPr>
            <w:r w:rsidRPr="00667C2B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Santa Maria di Licodia (CT)</w:t>
            </w:r>
          </w:p>
        </w:tc>
      </w:tr>
      <w:tr w:rsidR="00667C2B" w:rsidRPr="00667C2B" w:rsidTr="003C4375">
        <w:trPr>
          <w:trHeight w:val="480"/>
          <w:jc w:val="center"/>
        </w:trPr>
        <w:tc>
          <w:tcPr>
            <w:tcW w:w="422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667C2B" w:rsidRPr="00667C2B" w:rsidRDefault="00667C2B" w:rsidP="00667C2B">
            <w:pPr>
              <w:spacing w:before="0" w:after="0" w:line="240" w:lineRule="auto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67C2B">
              <w:rPr>
                <w:rFonts w:ascii="Calibri" w:hAnsi="Calibri" w:cs="Calibri"/>
                <w:b/>
                <w:bCs/>
                <w:color w:val="000000"/>
                <w:kern w:val="24"/>
                <w:sz w:val="36"/>
                <w:szCs w:val="36"/>
              </w:rPr>
              <w:t>Fiumefreddo di Sicilia (CT)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D2DEEF"/>
            <w:hideMark/>
          </w:tcPr>
          <w:p w:rsidR="00667C2B" w:rsidRPr="00667C2B" w:rsidRDefault="00667C2B" w:rsidP="00667C2B">
            <w:pPr>
              <w:spacing w:before="0" w:after="0" w:line="240" w:lineRule="auto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67C2B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Santa Venerina (CT)</w:t>
            </w:r>
          </w:p>
        </w:tc>
      </w:tr>
      <w:tr w:rsidR="00667C2B" w:rsidRPr="00667C2B" w:rsidTr="003C4375">
        <w:trPr>
          <w:trHeight w:val="480"/>
          <w:jc w:val="center"/>
        </w:trPr>
        <w:tc>
          <w:tcPr>
            <w:tcW w:w="422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D2DEEF"/>
            <w:hideMark/>
          </w:tcPr>
          <w:p w:rsidR="00667C2B" w:rsidRPr="00667C2B" w:rsidRDefault="00667C2B" w:rsidP="00667C2B">
            <w:pPr>
              <w:spacing w:before="0" w:after="0" w:line="240" w:lineRule="auto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67C2B">
              <w:rPr>
                <w:rFonts w:ascii="Calibri" w:hAnsi="Calibri" w:cs="Calibri"/>
                <w:b/>
                <w:bCs/>
                <w:color w:val="000000"/>
                <w:kern w:val="24"/>
                <w:sz w:val="36"/>
                <w:szCs w:val="36"/>
              </w:rPr>
              <w:t>Giarre (CT)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667C2B" w:rsidRPr="00667C2B" w:rsidRDefault="00667C2B" w:rsidP="00667C2B">
            <w:pPr>
              <w:spacing w:before="0" w:after="0" w:line="240" w:lineRule="auto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67C2B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Sant’Alfio (CT) m</w:t>
            </w:r>
          </w:p>
        </w:tc>
      </w:tr>
      <w:tr w:rsidR="00667C2B" w:rsidRPr="00667C2B" w:rsidTr="003C4375">
        <w:trPr>
          <w:trHeight w:val="480"/>
          <w:jc w:val="center"/>
        </w:trPr>
        <w:tc>
          <w:tcPr>
            <w:tcW w:w="422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667C2B" w:rsidRPr="00667C2B" w:rsidRDefault="00667C2B" w:rsidP="00667C2B">
            <w:pPr>
              <w:spacing w:before="0" w:after="0" w:line="240" w:lineRule="auto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67C2B">
              <w:rPr>
                <w:rFonts w:ascii="Calibri" w:hAnsi="Calibri" w:cs="Calibri"/>
                <w:b/>
                <w:bCs/>
                <w:color w:val="000000"/>
                <w:kern w:val="24"/>
                <w:sz w:val="36"/>
                <w:szCs w:val="36"/>
              </w:rPr>
              <w:t>Linguaglossa (CT) m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D2DEEF"/>
            <w:hideMark/>
          </w:tcPr>
          <w:p w:rsidR="00667C2B" w:rsidRPr="00667C2B" w:rsidRDefault="00667C2B" w:rsidP="00667C2B">
            <w:pPr>
              <w:spacing w:before="0" w:after="0" w:line="240" w:lineRule="auto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67C2B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 xml:space="preserve">Trecastagni (CT) </w:t>
            </w:r>
          </w:p>
        </w:tc>
      </w:tr>
      <w:tr w:rsidR="00667C2B" w:rsidRPr="00667C2B" w:rsidTr="003C4375">
        <w:trPr>
          <w:trHeight w:val="480"/>
          <w:jc w:val="center"/>
        </w:trPr>
        <w:tc>
          <w:tcPr>
            <w:tcW w:w="422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D2DEEF"/>
            <w:hideMark/>
          </w:tcPr>
          <w:p w:rsidR="00667C2B" w:rsidRPr="00667C2B" w:rsidRDefault="00667C2B" w:rsidP="00667C2B">
            <w:pPr>
              <w:spacing w:before="0" w:after="0" w:line="240" w:lineRule="auto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67C2B">
              <w:rPr>
                <w:rFonts w:ascii="Calibri" w:hAnsi="Calibri" w:cs="Calibri"/>
                <w:b/>
                <w:bCs/>
                <w:color w:val="000000"/>
                <w:kern w:val="24"/>
                <w:sz w:val="36"/>
                <w:szCs w:val="36"/>
              </w:rPr>
              <w:t>Maletto (CT) m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667C2B" w:rsidRPr="00667C2B" w:rsidRDefault="00667C2B" w:rsidP="00667C2B">
            <w:pPr>
              <w:spacing w:before="0" w:after="0" w:line="240" w:lineRule="auto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67C2B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Valverde (CT)</w:t>
            </w:r>
          </w:p>
        </w:tc>
      </w:tr>
      <w:tr w:rsidR="00667C2B" w:rsidRPr="00667C2B" w:rsidTr="003C4375">
        <w:trPr>
          <w:trHeight w:val="480"/>
          <w:jc w:val="center"/>
        </w:trPr>
        <w:tc>
          <w:tcPr>
            <w:tcW w:w="422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667C2B" w:rsidRPr="00667C2B" w:rsidRDefault="00667C2B" w:rsidP="00667C2B">
            <w:pPr>
              <w:spacing w:before="0" w:after="0" w:line="240" w:lineRule="auto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67C2B">
              <w:rPr>
                <w:rFonts w:ascii="Calibri" w:hAnsi="Calibri" w:cs="Calibri"/>
                <w:b/>
                <w:bCs/>
                <w:color w:val="000000"/>
                <w:kern w:val="24"/>
                <w:sz w:val="36"/>
                <w:szCs w:val="36"/>
              </w:rPr>
              <w:t>Maniace (CT) m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D2DEEF"/>
            <w:hideMark/>
          </w:tcPr>
          <w:p w:rsidR="00667C2B" w:rsidRPr="00667C2B" w:rsidRDefault="00667C2B" w:rsidP="00667C2B">
            <w:pPr>
              <w:spacing w:before="0" w:after="0" w:line="240" w:lineRule="auto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67C2B">
              <w:rPr>
                <w:rFonts w:ascii="Calibri" w:hAnsi="Calibri" w:cs="Calibri"/>
                <w:b/>
                <w:bCs/>
                <w:color w:val="000000"/>
                <w:kern w:val="24"/>
                <w:sz w:val="36"/>
                <w:szCs w:val="36"/>
              </w:rPr>
              <w:t>Viagrande (CT)</w:t>
            </w:r>
          </w:p>
        </w:tc>
      </w:tr>
      <w:tr w:rsidR="00667C2B" w:rsidRPr="00667C2B" w:rsidTr="003C4375">
        <w:trPr>
          <w:trHeight w:val="480"/>
          <w:jc w:val="center"/>
        </w:trPr>
        <w:tc>
          <w:tcPr>
            <w:tcW w:w="422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D2DEEF"/>
            <w:hideMark/>
          </w:tcPr>
          <w:p w:rsidR="00667C2B" w:rsidRPr="00667C2B" w:rsidRDefault="00667C2B" w:rsidP="00667C2B">
            <w:pPr>
              <w:spacing w:before="0" w:after="0" w:line="240" w:lineRule="auto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67C2B">
              <w:rPr>
                <w:rFonts w:ascii="Calibri" w:hAnsi="Calibri" w:cs="Calibri"/>
                <w:b/>
                <w:bCs/>
                <w:color w:val="000000"/>
                <w:kern w:val="24"/>
                <w:sz w:val="36"/>
                <w:szCs w:val="36"/>
              </w:rPr>
              <w:t>Mascali (CT)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667C2B" w:rsidRPr="00667C2B" w:rsidRDefault="00667C2B" w:rsidP="00667C2B">
            <w:pPr>
              <w:spacing w:before="0" w:after="0" w:line="240" w:lineRule="auto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67C2B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Zafferana Etnea (CT) m</w:t>
            </w:r>
          </w:p>
        </w:tc>
      </w:tr>
      <w:tr w:rsidR="00667C2B" w:rsidRPr="00667C2B" w:rsidTr="003C4375">
        <w:trPr>
          <w:trHeight w:val="480"/>
          <w:jc w:val="center"/>
        </w:trPr>
        <w:tc>
          <w:tcPr>
            <w:tcW w:w="422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667C2B" w:rsidRPr="00667C2B" w:rsidRDefault="00667C2B" w:rsidP="00667C2B">
            <w:pPr>
              <w:spacing w:before="0" w:after="0" w:line="240" w:lineRule="auto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67C2B">
              <w:rPr>
                <w:rFonts w:ascii="Calibri" w:hAnsi="Calibri" w:cs="Calibri"/>
                <w:b/>
                <w:bCs/>
                <w:color w:val="000000"/>
                <w:kern w:val="24"/>
                <w:sz w:val="36"/>
                <w:szCs w:val="36"/>
              </w:rPr>
              <w:t>Milo (CT) m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D2DEEF"/>
            <w:hideMark/>
          </w:tcPr>
          <w:p w:rsidR="00667C2B" w:rsidRPr="00667C2B" w:rsidRDefault="00667C2B" w:rsidP="00667C2B">
            <w:pPr>
              <w:spacing w:before="0" w:after="0" w:line="240" w:lineRule="auto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67C2B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Cesarò (ME) m</w:t>
            </w:r>
          </w:p>
        </w:tc>
      </w:tr>
      <w:tr w:rsidR="00667C2B" w:rsidRPr="00667C2B" w:rsidTr="003C4375">
        <w:trPr>
          <w:trHeight w:val="480"/>
          <w:jc w:val="center"/>
        </w:trPr>
        <w:tc>
          <w:tcPr>
            <w:tcW w:w="422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D2DEEF"/>
            <w:hideMark/>
          </w:tcPr>
          <w:p w:rsidR="00667C2B" w:rsidRPr="00667C2B" w:rsidRDefault="00667C2B" w:rsidP="00667C2B">
            <w:pPr>
              <w:spacing w:before="0" w:after="0" w:line="240" w:lineRule="auto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67C2B">
              <w:rPr>
                <w:rFonts w:ascii="Calibri" w:hAnsi="Calibri" w:cs="Calibri"/>
                <w:b/>
                <w:bCs/>
                <w:color w:val="000000"/>
                <w:kern w:val="24"/>
                <w:sz w:val="36"/>
                <w:szCs w:val="36"/>
              </w:rPr>
              <w:t>Nicolosi (CT) m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667C2B" w:rsidRPr="00667C2B" w:rsidRDefault="00667C2B" w:rsidP="00667C2B">
            <w:pPr>
              <w:spacing w:before="0" w:after="0" w:line="240" w:lineRule="auto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67C2B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Gaggi (ME)</w:t>
            </w:r>
          </w:p>
        </w:tc>
      </w:tr>
      <w:tr w:rsidR="00667C2B" w:rsidRPr="00667C2B" w:rsidTr="003C4375">
        <w:trPr>
          <w:trHeight w:val="480"/>
          <w:jc w:val="center"/>
        </w:trPr>
        <w:tc>
          <w:tcPr>
            <w:tcW w:w="422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667C2B" w:rsidRPr="00667C2B" w:rsidRDefault="00667C2B" w:rsidP="00667C2B">
            <w:pPr>
              <w:spacing w:before="0" w:after="0" w:line="240" w:lineRule="auto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67C2B">
              <w:rPr>
                <w:rFonts w:ascii="Calibri" w:hAnsi="Calibri" w:cs="Calibri"/>
                <w:b/>
                <w:bCs/>
                <w:color w:val="000000"/>
                <w:kern w:val="24"/>
                <w:sz w:val="36"/>
                <w:szCs w:val="36"/>
              </w:rPr>
              <w:t xml:space="preserve">Paternò (CT) 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D2DEEF"/>
            <w:hideMark/>
          </w:tcPr>
          <w:p w:rsidR="00667C2B" w:rsidRPr="00667C2B" w:rsidRDefault="00667C2B" w:rsidP="00667C2B">
            <w:pPr>
              <w:spacing w:before="0" w:after="0" w:line="240" w:lineRule="auto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67C2B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Roccella Valdemone (ME) m</w:t>
            </w:r>
          </w:p>
        </w:tc>
      </w:tr>
      <w:tr w:rsidR="00667C2B" w:rsidRPr="00667C2B" w:rsidTr="003C4375">
        <w:trPr>
          <w:trHeight w:val="480"/>
          <w:jc w:val="center"/>
        </w:trPr>
        <w:tc>
          <w:tcPr>
            <w:tcW w:w="422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D2DEEF"/>
            <w:hideMark/>
          </w:tcPr>
          <w:p w:rsidR="00667C2B" w:rsidRPr="00667C2B" w:rsidRDefault="00667C2B" w:rsidP="00667C2B">
            <w:pPr>
              <w:spacing w:before="0" w:after="0" w:line="240" w:lineRule="auto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67C2B">
              <w:rPr>
                <w:rFonts w:ascii="Calibri" w:hAnsi="Calibri" w:cs="Calibri"/>
                <w:b/>
                <w:bCs/>
                <w:color w:val="000000"/>
                <w:kern w:val="24"/>
                <w:sz w:val="36"/>
                <w:szCs w:val="36"/>
              </w:rPr>
              <w:t>Pedara (CT) m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EAEFF7"/>
            <w:hideMark/>
          </w:tcPr>
          <w:p w:rsidR="00667C2B" w:rsidRPr="00667C2B" w:rsidRDefault="00667C2B" w:rsidP="00667C2B">
            <w:pPr>
              <w:spacing w:before="0" w:after="0" w:line="240" w:lineRule="auto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667C2B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San Teodoro (ME) m</w:t>
            </w:r>
          </w:p>
        </w:tc>
      </w:tr>
    </w:tbl>
    <w:p w:rsidR="00B25907" w:rsidRDefault="00B25907" w:rsidP="00B25907">
      <w:pPr>
        <w:spacing w:before="0" w:after="0" w:line="240" w:lineRule="auto"/>
        <w:jc w:val="center"/>
        <w:rPr>
          <w:b/>
        </w:rPr>
      </w:pPr>
    </w:p>
    <w:p w:rsidR="00C12366" w:rsidRDefault="00C12366" w:rsidP="00B25907">
      <w:pPr>
        <w:spacing w:before="0" w:after="0" w:line="240" w:lineRule="auto"/>
        <w:jc w:val="center"/>
        <w:rPr>
          <w:b/>
        </w:rPr>
      </w:pPr>
      <w:r>
        <w:rPr>
          <w:b/>
        </w:rPr>
        <w:br w:type="page"/>
      </w:r>
    </w:p>
    <w:p w:rsidR="00B43054" w:rsidRPr="00AF3C30" w:rsidRDefault="009A511E" w:rsidP="00AF3C30">
      <w:pPr>
        <w:spacing w:line="240" w:lineRule="auto"/>
        <w:rPr>
          <w:b/>
        </w:rPr>
      </w:pPr>
      <w:r w:rsidRPr="009A511E">
        <w:rPr>
          <w:b/>
        </w:rPr>
        <w:lastRenderedPageBreak/>
        <w:t>DATI GENERALI D’AMBITO</w:t>
      </w: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7"/>
      </w:tblGrid>
      <w:tr w:rsidR="00741CF6" w:rsidTr="00741CF6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41CF6" w:rsidRDefault="00741CF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tbl>
            <w:tblPr>
              <w:tblW w:w="9631" w:type="dxa"/>
              <w:tblCellSpacing w:w="0" w:type="dxa"/>
              <w:tblBorders>
                <w:top w:val="outset" w:sz="6" w:space="0" w:color="D2D2D2"/>
                <w:left w:val="outset" w:sz="6" w:space="0" w:color="D2D2D2"/>
                <w:bottom w:val="outset" w:sz="6" w:space="0" w:color="D2D2D2"/>
                <w:right w:val="outset" w:sz="6" w:space="0" w:color="D2D2D2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4670"/>
              <w:gridCol w:w="4961"/>
            </w:tblGrid>
            <w:tr w:rsidR="00741CF6" w:rsidTr="00741CF6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vAlign w:val="center"/>
                  <w:hideMark/>
                </w:tcPr>
                <w:p w:rsidR="00741CF6" w:rsidRDefault="00741CF6">
                  <w:pPr>
                    <w:rPr>
                      <w:sz w:val="24"/>
                      <w:szCs w:val="24"/>
                    </w:rPr>
                  </w:pPr>
                  <w:r>
                    <w:t>Superficie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vAlign w:val="center"/>
                  <w:hideMark/>
                </w:tcPr>
                <w:p w:rsidR="00741CF6" w:rsidRDefault="00C630CA" w:rsidP="00C4676F">
                  <w:pPr>
                    <w:rPr>
                      <w:sz w:val="24"/>
                      <w:szCs w:val="24"/>
                    </w:rPr>
                  </w:pPr>
                  <w:r w:rsidRPr="00C630CA">
                    <w:t xml:space="preserve">1.777 </w:t>
                  </w:r>
                  <w:r w:rsidR="000234FE" w:rsidRPr="000234FE">
                    <w:t>km2</w:t>
                  </w:r>
                </w:p>
              </w:tc>
            </w:tr>
            <w:tr w:rsidR="00741CF6" w:rsidTr="00741CF6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741CF6" w:rsidRDefault="00741CF6">
                  <w:pPr>
                    <w:rPr>
                      <w:sz w:val="24"/>
                      <w:szCs w:val="24"/>
                    </w:rPr>
                  </w:pPr>
                  <w:r>
                    <w:t>Popolazione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vAlign w:val="center"/>
                  <w:hideMark/>
                </w:tcPr>
                <w:p w:rsidR="00C630CA" w:rsidRDefault="00C630CA" w:rsidP="00C630CA">
                  <w:r>
                    <w:t>390.761 abitanti (2008)</w:t>
                  </w:r>
                </w:p>
                <w:p w:rsidR="00741CF6" w:rsidRDefault="00C630CA" w:rsidP="00C630CA">
                  <w:pPr>
                    <w:rPr>
                      <w:sz w:val="24"/>
                      <w:szCs w:val="24"/>
                    </w:rPr>
                  </w:pPr>
                  <w:r>
                    <w:t>394.923 abitanti (2010)</w:t>
                  </w:r>
                </w:p>
              </w:tc>
            </w:tr>
            <w:tr w:rsidR="00741CF6" w:rsidTr="00741CF6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741CF6" w:rsidRDefault="00741CF6">
                  <w:pPr>
                    <w:rPr>
                      <w:sz w:val="24"/>
                      <w:szCs w:val="24"/>
                    </w:rPr>
                  </w:pPr>
                  <w:r>
                    <w:t>Numero comuni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C630CA" w:rsidRDefault="00C630CA" w:rsidP="00C630CA">
                  <w:r>
                    <w:t>32 in totale di cui 32 metanizzati</w:t>
                  </w:r>
                </w:p>
                <w:p w:rsidR="00741CF6" w:rsidRDefault="00C630CA" w:rsidP="00C630CA">
                  <w:pPr>
                    <w:rPr>
                      <w:sz w:val="24"/>
                      <w:szCs w:val="24"/>
                    </w:rPr>
                  </w:pPr>
                  <w:r>
                    <w:t>di cui 14 metanizzati e montani</w:t>
                  </w:r>
                </w:p>
              </w:tc>
            </w:tr>
            <w:tr w:rsidR="00741CF6" w:rsidTr="00741CF6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vAlign w:val="center"/>
                  <w:hideMark/>
                </w:tcPr>
                <w:p w:rsidR="00741CF6" w:rsidRDefault="00741CF6" w:rsidP="00741CF6">
                  <w:pPr>
                    <w:rPr>
                      <w:sz w:val="24"/>
                      <w:szCs w:val="24"/>
                    </w:rPr>
                  </w:pPr>
                  <w:r>
                    <w:t>Lunghezza rete di distribuzione</w:t>
                  </w:r>
                  <w:r>
                    <w:rPr>
                      <w:rStyle w:val="apple-converted-space"/>
                    </w:rPr>
                    <w:t xml:space="preserve">  </w:t>
                  </w:r>
                  <w:r>
                    <w:rPr>
                      <w:rStyle w:val="text11"/>
                      <w:color w:val="4B4B4B"/>
                      <w:sz w:val="17"/>
                      <w:szCs w:val="17"/>
                    </w:rPr>
                    <w:t>(Km)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60475C" w:rsidRDefault="0060475C" w:rsidP="0060475C">
                  <w:r>
                    <w:t>992 (2008)</w:t>
                  </w:r>
                </w:p>
                <w:p w:rsidR="00741CF6" w:rsidRDefault="0060475C" w:rsidP="0060475C">
                  <w:pPr>
                    <w:rPr>
                      <w:sz w:val="24"/>
                      <w:szCs w:val="24"/>
                    </w:rPr>
                  </w:pPr>
                  <w:r>
                    <w:t>1.054 (2012)</w:t>
                  </w:r>
                </w:p>
              </w:tc>
            </w:tr>
            <w:tr w:rsidR="00741CF6" w:rsidTr="00741CF6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vAlign w:val="center"/>
                  <w:hideMark/>
                </w:tcPr>
                <w:p w:rsidR="00741CF6" w:rsidRDefault="00741CF6" w:rsidP="00741CF6">
                  <w:pPr>
                    <w:rPr>
                      <w:sz w:val="24"/>
                      <w:szCs w:val="24"/>
                    </w:rPr>
                  </w:pPr>
                  <w:r>
                    <w:t>Numero di punti di riconsegna attivi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60475C" w:rsidRDefault="0060475C" w:rsidP="0060475C">
                  <w:r>
                    <w:t>68.752 (2008)</w:t>
                  </w:r>
                </w:p>
                <w:p w:rsidR="00741CF6" w:rsidRPr="000234FE" w:rsidRDefault="0060475C" w:rsidP="0060475C">
                  <w:pPr>
                    <w:rPr>
                      <w:i/>
                      <w:sz w:val="24"/>
                      <w:szCs w:val="24"/>
                    </w:rPr>
                  </w:pPr>
                  <w:r>
                    <w:t>75.736 (2012)</w:t>
                  </w:r>
                </w:p>
              </w:tc>
            </w:tr>
            <w:tr w:rsidR="00741CF6" w:rsidTr="00741CF6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vAlign w:val="center"/>
                  <w:hideMark/>
                </w:tcPr>
                <w:p w:rsidR="00741CF6" w:rsidRDefault="00741CF6" w:rsidP="00741CF6">
                  <w:pPr>
                    <w:rPr>
                      <w:sz w:val="24"/>
                      <w:szCs w:val="24"/>
                    </w:rPr>
                  </w:pPr>
                  <w:r>
                    <w:t>Gas distribuito</w:t>
                  </w:r>
                  <w:r>
                    <w:rPr>
                      <w:rStyle w:val="apple-converted-space"/>
                    </w:rPr>
                    <w:t> </w:t>
                  </w:r>
                  <w:r>
                    <w:rPr>
                      <w:rStyle w:val="text11"/>
                      <w:color w:val="4B4B4B"/>
                      <w:sz w:val="17"/>
                      <w:szCs w:val="17"/>
                    </w:rPr>
                    <w:t>(migliaia di mc)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60475C" w:rsidRDefault="0060475C" w:rsidP="0060475C">
                  <w:r>
                    <w:t>49.031 (2008)</w:t>
                  </w:r>
                </w:p>
                <w:p w:rsidR="00741CF6" w:rsidRDefault="0060475C" w:rsidP="0060475C">
                  <w:pPr>
                    <w:rPr>
                      <w:sz w:val="24"/>
                      <w:szCs w:val="24"/>
                    </w:rPr>
                  </w:pPr>
                  <w:r>
                    <w:t>57.905 (2012)</w:t>
                  </w:r>
                </w:p>
              </w:tc>
            </w:tr>
            <w:tr w:rsidR="00741CF6" w:rsidTr="00741CF6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vAlign w:val="center"/>
                  <w:hideMark/>
                </w:tcPr>
                <w:p w:rsidR="00741CF6" w:rsidRDefault="00741CF6" w:rsidP="00741CF6">
                  <w:pPr>
                    <w:rPr>
                      <w:sz w:val="24"/>
                      <w:szCs w:val="24"/>
                    </w:rPr>
                  </w:pPr>
                  <w:r>
                    <w:t>Numero di punti di</w:t>
                  </w:r>
                  <w:r>
                    <w:rPr>
                      <w:rStyle w:val="apple-converted-space"/>
                    </w:rPr>
                    <w:t> </w:t>
                  </w:r>
                  <w:r>
                    <w:t>riconsegna attivi (2008)</w:t>
                  </w:r>
                  <w:r>
                    <w:rPr>
                      <w:rStyle w:val="apple-converted-space"/>
                    </w:rPr>
                    <w:t> </w:t>
                  </w:r>
                  <w:r>
                    <w:br/>
                    <w:t>necessari per la maggioranza qualificata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741CF6" w:rsidRDefault="0060475C" w:rsidP="00C4676F">
                  <w:pPr>
                    <w:rPr>
                      <w:sz w:val="24"/>
                      <w:szCs w:val="24"/>
                    </w:rPr>
                  </w:pPr>
                  <w:r w:rsidRPr="0060475C">
                    <w:t>45.835</w:t>
                  </w:r>
                </w:p>
              </w:tc>
            </w:tr>
            <w:tr w:rsidR="00741CF6" w:rsidTr="00741CF6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741CF6" w:rsidRDefault="00741CF6" w:rsidP="00741CF6">
                  <w:pPr>
                    <w:rPr>
                      <w:sz w:val="24"/>
                      <w:szCs w:val="24"/>
                    </w:rPr>
                  </w:pPr>
                  <w:r>
                    <w:t>Province a cui appartengono i comuni</w:t>
                  </w:r>
                  <w:r>
                    <w:br/>
                    <w:t>costituenti l'ambito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C4676F" w:rsidRDefault="000234F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Catania</w:t>
                  </w:r>
                </w:p>
                <w:p w:rsidR="000234FE" w:rsidRDefault="0060475C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Messina</w:t>
                  </w:r>
                </w:p>
              </w:tc>
            </w:tr>
            <w:tr w:rsidR="00C4676F" w:rsidTr="00741CF6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</w:tcPr>
                <w:p w:rsidR="00C4676F" w:rsidRDefault="00C4676F" w:rsidP="00741CF6">
                  <w:r>
                    <w:t>Scadenza pubblicazione bando di Gara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</w:tcPr>
                <w:p w:rsidR="00C4676F" w:rsidRDefault="00C4676F" w:rsidP="003B3EC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11 </w:t>
                  </w:r>
                  <w:r w:rsidR="00EE5678">
                    <w:rPr>
                      <w:sz w:val="24"/>
                      <w:szCs w:val="24"/>
                    </w:rPr>
                    <w:t>novembre</w:t>
                  </w:r>
                  <w:r>
                    <w:rPr>
                      <w:sz w:val="24"/>
                      <w:szCs w:val="24"/>
                    </w:rPr>
                    <w:t xml:space="preserve"> 201</w:t>
                  </w:r>
                  <w:r w:rsidR="00EE5678">
                    <w:rPr>
                      <w:sz w:val="24"/>
                      <w:szCs w:val="24"/>
                    </w:rPr>
                    <w:t>7</w:t>
                  </w:r>
                  <w:r w:rsidR="003B3EC7">
                    <w:rPr>
                      <w:sz w:val="24"/>
                      <w:szCs w:val="24"/>
                    </w:rPr>
                    <w:t xml:space="preserve"> </w:t>
                  </w:r>
                  <w:r w:rsidR="003B3EC7" w:rsidRPr="003B3EC7">
                    <w:rPr>
                      <w:sz w:val="24"/>
                      <w:szCs w:val="24"/>
                    </w:rPr>
                    <w:t xml:space="preserve">(Deve essere scelta la stazione appaltante in </w:t>
                  </w:r>
                  <w:r w:rsidR="003B3EC7">
                    <w:rPr>
                      <w:sz w:val="24"/>
                      <w:szCs w:val="24"/>
                    </w:rPr>
                    <w:t>quanto non è presente un capoluogo di provincia all’interno dell’ATEM</w:t>
                  </w:r>
                  <w:r w:rsidR="003B3EC7" w:rsidRPr="003B3EC7">
                    <w:rPr>
                      <w:sz w:val="24"/>
                      <w:szCs w:val="24"/>
                    </w:rPr>
                    <w:t>)</w:t>
                  </w:r>
                </w:p>
              </w:tc>
            </w:tr>
          </w:tbl>
          <w:p w:rsidR="00741CF6" w:rsidRDefault="00741CF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B43054" w:rsidRDefault="0060475C" w:rsidP="00C12366">
      <w:pPr>
        <w:pStyle w:val="Paragrafoelenco"/>
        <w:spacing w:line="240" w:lineRule="auto"/>
      </w:pPr>
      <w:r w:rsidRPr="0060475C">
        <w:rPr>
          <w:noProof/>
          <w:lang w:val="en-US"/>
        </w:rPr>
        <w:lastRenderedPageBreak/>
        <w:drawing>
          <wp:anchor distT="0" distB="0" distL="114300" distR="114300" simplePos="0" relativeHeight="251671552" behindDoc="0" locked="0" layoutInCell="1" allowOverlap="1" wp14:anchorId="456A2212" wp14:editId="13A9D9A5">
            <wp:simplePos x="0" y="0"/>
            <wp:positionH relativeFrom="page">
              <wp:align>center</wp:align>
            </wp:positionH>
            <wp:positionV relativeFrom="paragraph">
              <wp:posOffset>41910</wp:posOffset>
            </wp:positionV>
            <wp:extent cx="6962775" cy="7667625"/>
            <wp:effectExtent l="0" t="0" r="9525" b="9525"/>
            <wp:wrapTopAndBottom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853" w:rsidRPr="00473853">
        <w:t xml:space="preserve"> </w:t>
      </w:r>
      <w:r w:rsidRPr="0060475C">
        <w:t xml:space="preserve"> </w:t>
      </w:r>
      <w:bookmarkStart w:id="0" w:name="_GoBack"/>
      <w:bookmarkEnd w:id="0"/>
    </w:p>
    <w:sectPr w:rsidR="00B43054" w:rsidSect="00C074AE">
      <w:footerReference w:type="default" r:id="rId22"/>
      <w:pgSz w:w="11906" w:h="16838"/>
      <w:pgMar w:top="1418" w:right="1133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6C0E" w:rsidRDefault="002C6C0E">
      <w:r>
        <w:separator/>
      </w:r>
    </w:p>
  </w:endnote>
  <w:endnote w:type="continuationSeparator" w:id="0">
    <w:p w:rsidR="002C6C0E" w:rsidRDefault="002C6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Bookman Old Style"/>
    <w:charset w:val="00"/>
    <w:family w:val="roman"/>
    <w:pitch w:val="variable"/>
    <w:sig w:usb0="800000AF" w:usb1="1000204A" w:usb2="0000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182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5CF1" w:rsidRPr="00143E84" w:rsidRDefault="006A5CF1" w:rsidP="000C05BD">
    <w:pPr>
      <w:pStyle w:val="Pidipagina"/>
      <w:rPr>
        <w:rFonts w:asciiTheme="minorHAnsi" w:hAnsiTheme="minorHAnsi"/>
        <w:sz w:val="20"/>
        <w:szCs w:val="20"/>
      </w:rPr>
    </w:pPr>
    <w:r w:rsidRPr="00143E84">
      <w:rPr>
        <w:rFonts w:asciiTheme="minorHAnsi" w:hAnsiTheme="minorHAnsi"/>
        <w:sz w:val="20"/>
        <w:szCs w:val="20"/>
      </w:rPr>
      <w:t>ANCI Lombardia</w:t>
    </w:r>
    <w:r w:rsidRPr="00143E84">
      <w:rPr>
        <w:rFonts w:asciiTheme="minorHAnsi" w:hAnsiTheme="minorHAnsi"/>
        <w:sz w:val="20"/>
        <w:szCs w:val="20"/>
      </w:rPr>
      <w:tab/>
    </w:r>
    <w:r w:rsidRPr="00143E84">
      <w:rPr>
        <w:rFonts w:asciiTheme="minorHAnsi" w:hAnsiTheme="minorHAnsi"/>
        <w:sz w:val="20"/>
        <w:szCs w:val="20"/>
      </w:rPr>
      <w:tab/>
      <w:t xml:space="preserve">Pagina </w:t>
    </w:r>
    <w:r w:rsidRPr="00143E84">
      <w:rPr>
        <w:rFonts w:asciiTheme="minorHAnsi" w:hAnsiTheme="minorHAnsi"/>
        <w:sz w:val="20"/>
        <w:szCs w:val="20"/>
      </w:rPr>
      <w:fldChar w:fldCharType="begin"/>
    </w:r>
    <w:r w:rsidRPr="00143E84">
      <w:rPr>
        <w:rFonts w:asciiTheme="minorHAnsi" w:hAnsiTheme="minorHAnsi"/>
        <w:sz w:val="20"/>
        <w:szCs w:val="20"/>
      </w:rPr>
      <w:instrText xml:space="preserve"> PAGE   \* MERGEFORMAT </w:instrText>
    </w:r>
    <w:r w:rsidRPr="00143E84">
      <w:rPr>
        <w:rFonts w:asciiTheme="minorHAnsi" w:hAnsiTheme="minorHAnsi"/>
        <w:sz w:val="20"/>
        <w:szCs w:val="20"/>
      </w:rPr>
      <w:fldChar w:fldCharType="separate"/>
    </w:r>
    <w:r w:rsidR="009A511E">
      <w:rPr>
        <w:rFonts w:asciiTheme="minorHAnsi" w:hAnsiTheme="minorHAnsi"/>
        <w:noProof/>
        <w:sz w:val="20"/>
        <w:szCs w:val="20"/>
      </w:rPr>
      <w:t>32</w:t>
    </w:r>
    <w:r w:rsidRPr="00143E84">
      <w:rPr>
        <w:rFonts w:asciiTheme="minorHAnsi" w:hAnsiTheme="minorHAnsi"/>
        <w:sz w:val="20"/>
        <w:szCs w:val="20"/>
      </w:rPr>
      <w:fldChar w:fldCharType="end"/>
    </w:r>
    <w:r w:rsidRPr="00143E84">
      <w:rPr>
        <w:rFonts w:asciiTheme="minorHAnsi" w:hAnsiTheme="minorHAnsi"/>
        <w:sz w:val="20"/>
        <w:szCs w:val="20"/>
      </w:rPr>
      <w:t xml:space="preserve"> di </w:t>
    </w:r>
    <w:r w:rsidR="002C6C0E">
      <w:fldChar w:fldCharType="begin"/>
    </w:r>
    <w:r w:rsidR="002C6C0E">
      <w:instrText xml:space="preserve"> NUMPAGES   \* MERGEFORMAT </w:instrText>
    </w:r>
    <w:r w:rsidR="002C6C0E">
      <w:fldChar w:fldCharType="separate"/>
    </w:r>
    <w:r w:rsidR="009A511E" w:rsidRPr="009A511E">
      <w:rPr>
        <w:rFonts w:asciiTheme="minorHAnsi" w:hAnsiTheme="minorHAnsi"/>
        <w:noProof/>
        <w:sz w:val="20"/>
        <w:szCs w:val="20"/>
      </w:rPr>
      <w:t>35</w:t>
    </w:r>
    <w:r w:rsidR="002C6C0E">
      <w:rPr>
        <w:rFonts w:asciiTheme="minorHAnsi" w:hAnsiTheme="minorHAnsi"/>
        <w:noProof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5CF1" w:rsidRPr="00143E84" w:rsidRDefault="006A5CF1" w:rsidP="00B774FE">
    <w:pPr>
      <w:pStyle w:val="Pidipagina"/>
      <w:rPr>
        <w:rFonts w:asciiTheme="minorHAnsi" w:hAnsiTheme="minorHAnsi"/>
        <w:sz w:val="20"/>
        <w:szCs w:val="20"/>
      </w:rPr>
    </w:pPr>
    <w:r>
      <w:rPr>
        <w:rFonts w:asciiTheme="minorHAnsi" w:hAnsiTheme="minorHAnsi"/>
        <w:sz w:val="20"/>
        <w:szCs w:val="20"/>
      </w:rPr>
      <w:t>ANCI Lombardia</w:t>
    </w:r>
    <w:r w:rsidRPr="00143E84">
      <w:rPr>
        <w:rFonts w:asciiTheme="minorHAnsi" w:hAnsiTheme="minorHAnsi"/>
        <w:sz w:val="20"/>
        <w:szCs w:val="20"/>
      </w:rPr>
      <w:tab/>
      <w:t xml:space="preserve"> </w:t>
    </w:r>
    <w:r w:rsidRPr="00143E84">
      <w:rPr>
        <w:rFonts w:asciiTheme="minorHAnsi" w:hAnsiTheme="minorHAnsi"/>
        <w:sz w:val="20"/>
        <w:szCs w:val="20"/>
      </w:rPr>
      <w:tab/>
      <w:t xml:space="preserve">Pagina </w:t>
    </w:r>
    <w:r w:rsidRPr="00143E84">
      <w:rPr>
        <w:rFonts w:asciiTheme="minorHAnsi" w:hAnsiTheme="minorHAnsi"/>
        <w:sz w:val="20"/>
        <w:szCs w:val="20"/>
      </w:rPr>
      <w:fldChar w:fldCharType="begin"/>
    </w:r>
    <w:r w:rsidRPr="00143E84">
      <w:rPr>
        <w:rFonts w:asciiTheme="minorHAnsi" w:hAnsiTheme="minorHAnsi"/>
        <w:sz w:val="20"/>
        <w:szCs w:val="20"/>
      </w:rPr>
      <w:instrText xml:space="preserve"> PAGE   \* MERGEFORMAT </w:instrText>
    </w:r>
    <w:r w:rsidRPr="00143E84">
      <w:rPr>
        <w:rFonts w:asciiTheme="minorHAnsi" w:hAnsiTheme="minorHAnsi"/>
        <w:sz w:val="20"/>
        <w:szCs w:val="20"/>
      </w:rPr>
      <w:fldChar w:fldCharType="separate"/>
    </w:r>
    <w:r w:rsidR="009A511E">
      <w:rPr>
        <w:rFonts w:asciiTheme="minorHAnsi" w:hAnsiTheme="minorHAnsi"/>
        <w:noProof/>
        <w:sz w:val="20"/>
        <w:szCs w:val="20"/>
      </w:rPr>
      <w:t>35</w:t>
    </w:r>
    <w:r w:rsidRPr="00143E84">
      <w:rPr>
        <w:rFonts w:asciiTheme="minorHAnsi" w:hAnsiTheme="minorHAnsi"/>
        <w:sz w:val="20"/>
        <w:szCs w:val="20"/>
      </w:rPr>
      <w:fldChar w:fldCharType="end"/>
    </w:r>
    <w:r w:rsidRPr="00143E84">
      <w:rPr>
        <w:rFonts w:asciiTheme="minorHAnsi" w:hAnsiTheme="minorHAnsi"/>
        <w:sz w:val="20"/>
        <w:szCs w:val="20"/>
      </w:rPr>
      <w:t xml:space="preserve"> di </w:t>
    </w:r>
    <w:r w:rsidR="002C6C0E">
      <w:fldChar w:fldCharType="begin"/>
    </w:r>
    <w:r w:rsidR="002C6C0E">
      <w:instrText xml:space="preserve"> NUMPAGES  \* Arabic  \* MERGEFORMAT </w:instrText>
    </w:r>
    <w:r w:rsidR="002C6C0E">
      <w:fldChar w:fldCharType="separate"/>
    </w:r>
    <w:r w:rsidR="009A511E" w:rsidRPr="009A511E">
      <w:rPr>
        <w:rFonts w:asciiTheme="minorHAnsi" w:hAnsiTheme="minorHAnsi"/>
        <w:noProof/>
        <w:sz w:val="20"/>
        <w:szCs w:val="20"/>
      </w:rPr>
      <w:t>35</w:t>
    </w:r>
    <w:r w:rsidR="002C6C0E">
      <w:rPr>
        <w:rFonts w:asciiTheme="minorHAnsi" w:hAnsiTheme="minorHAnsi"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6C0E" w:rsidRDefault="002C6C0E">
      <w:r>
        <w:separator/>
      </w:r>
    </w:p>
  </w:footnote>
  <w:footnote w:type="continuationSeparator" w:id="0">
    <w:p w:rsidR="002C6C0E" w:rsidRDefault="002C6C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74AE" w:rsidRDefault="00C074AE" w:rsidP="00C074AE">
    <w:pPr>
      <w:pStyle w:val="Intestazione"/>
      <w:tabs>
        <w:tab w:val="clear" w:pos="4819"/>
        <w:tab w:val="center" w:pos="9922"/>
      </w:tabs>
      <w:jc w:val="center"/>
    </w:pPr>
    <w:r w:rsidRPr="00A322DB">
      <w:drawing>
        <wp:inline distT="0" distB="0" distL="0" distR="0" wp14:anchorId="4EE02932" wp14:editId="08993F1B">
          <wp:extent cx="2810411" cy="315686"/>
          <wp:effectExtent l="0" t="0" r="0" b="8255"/>
          <wp:docPr id="12" name="Immagin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magine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598" b="66801"/>
                  <a:stretch>
                    <a:fillRect/>
                  </a:stretch>
                </pic:blipFill>
                <pic:spPr bwMode="auto">
                  <a:xfrm>
                    <a:off x="0" y="0"/>
                    <a:ext cx="3045266" cy="342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074AE" w:rsidRPr="00A322DB" w:rsidRDefault="00C074AE" w:rsidP="00C074AE">
    <w:pPr>
      <w:pStyle w:val="Intestazione"/>
      <w:tabs>
        <w:tab w:val="center" w:pos="9922"/>
      </w:tabs>
      <w:jc w:val="center"/>
    </w:pPr>
    <w:r>
      <w:t xml:space="preserve">PROGETTO: Gas </w:t>
    </w:r>
    <w:proofErr w:type="spellStart"/>
    <w:r>
      <w:t>PlaNet</w:t>
    </w:r>
    <w:proofErr w:type="spellEnd"/>
    <w:r>
      <w:t xml:space="preserve">. </w:t>
    </w:r>
    <w:r w:rsidRPr="00A322DB">
      <w:t xml:space="preserve">Modelli e strumenti per la standardizzazione </w:t>
    </w:r>
    <w:r>
      <w:br/>
    </w:r>
    <w:r w:rsidRPr="00A322DB">
      <w:t>della gestione della procedura di affidamento del servizio di distribuzione del gas naturale</w:t>
    </w:r>
  </w:p>
  <w:p w:rsidR="006A5CF1" w:rsidRPr="00C074AE" w:rsidRDefault="006A5CF1" w:rsidP="00C074A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</w:abstractNum>
  <w:abstractNum w:abstractNumId="2" w15:restartNumberingAfterBreak="0">
    <w:nsid w:val="00000003"/>
    <w:multiLevelType w:val="singleLevel"/>
    <w:tmpl w:val="00000003"/>
    <w:name w:val="WW8Num8"/>
    <w:lvl w:ilvl="0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3" w15:restartNumberingAfterBreak="0">
    <w:nsid w:val="00000007"/>
    <w:multiLevelType w:val="multilevel"/>
    <w:tmpl w:val="00000007"/>
    <w:name w:val="RTF_Num 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/>
      </w:pPr>
      <w:rPr>
        <w:rFonts w:cs="Times New Roman"/>
      </w:rPr>
    </w:lvl>
  </w:abstractNum>
  <w:abstractNum w:abstractNumId="4" w15:restartNumberingAfterBreak="0">
    <w:nsid w:val="0000000A"/>
    <w:multiLevelType w:val="multilevel"/>
    <w:tmpl w:val="0000000A"/>
    <w:name w:val="RTF_Num 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/>
      </w:pPr>
      <w:rPr>
        <w:rFonts w:cs="Times New Roman"/>
      </w:rPr>
    </w:lvl>
  </w:abstractNum>
  <w:abstractNum w:abstractNumId="5" w15:restartNumberingAfterBreak="0">
    <w:nsid w:val="00000011"/>
    <w:multiLevelType w:val="singleLevel"/>
    <w:tmpl w:val="00000011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 w15:restartNumberingAfterBreak="0">
    <w:nsid w:val="03004816"/>
    <w:multiLevelType w:val="hybridMultilevel"/>
    <w:tmpl w:val="6FAA6798"/>
    <w:lvl w:ilvl="0" w:tplc="E88AAF26">
      <w:start w:val="1"/>
      <w:numFmt w:val="decimal"/>
      <w:lvlText w:val="%1."/>
      <w:lvlJc w:val="left"/>
      <w:pPr>
        <w:ind w:left="1638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044C78DD"/>
    <w:multiLevelType w:val="hybridMultilevel"/>
    <w:tmpl w:val="1124EE5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0241D6"/>
    <w:multiLevelType w:val="singleLevel"/>
    <w:tmpl w:val="04100001"/>
    <w:name w:val="WW8Num4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6F029FD"/>
    <w:multiLevelType w:val="singleLevel"/>
    <w:tmpl w:val="B61CEDE2"/>
    <w:name w:val="WW8Num4222222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0" w15:restartNumberingAfterBreak="0">
    <w:nsid w:val="18AF1633"/>
    <w:multiLevelType w:val="singleLevel"/>
    <w:tmpl w:val="04100001"/>
    <w:name w:val="WW8Num42222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2A007E7"/>
    <w:multiLevelType w:val="singleLevel"/>
    <w:tmpl w:val="04100001"/>
    <w:name w:val="WW8Num42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2F41BDC"/>
    <w:multiLevelType w:val="hybridMultilevel"/>
    <w:tmpl w:val="EC9843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8B2282"/>
    <w:multiLevelType w:val="singleLevel"/>
    <w:tmpl w:val="04100001"/>
    <w:name w:val="WW8Num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ABF2511"/>
    <w:multiLevelType w:val="hybridMultilevel"/>
    <w:tmpl w:val="731C6B94"/>
    <w:lvl w:ilvl="0" w:tplc="0410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5" w15:restartNumberingAfterBreak="0">
    <w:nsid w:val="2B0D3AE9"/>
    <w:multiLevelType w:val="hybridMultilevel"/>
    <w:tmpl w:val="8DB4AAC8"/>
    <w:lvl w:ilvl="0" w:tplc="530A1C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D479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DACF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9856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26C4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DE58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544C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A230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28CA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2B324B93"/>
    <w:multiLevelType w:val="hybridMultilevel"/>
    <w:tmpl w:val="1F58C5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18" w15:restartNumberingAfterBreak="0">
    <w:nsid w:val="2F092577"/>
    <w:multiLevelType w:val="hybridMultilevel"/>
    <w:tmpl w:val="3C66738E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30EEA566">
      <w:numFmt w:val="bullet"/>
      <w:lvlText w:val=""/>
      <w:lvlJc w:val="left"/>
      <w:pPr>
        <w:ind w:left="1800" w:hanging="720"/>
      </w:pPr>
      <w:rPr>
        <w:rFonts w:ascii="Symbol" w:eastAsia="SimSun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410496"/>
    <w:multiLevelType w:val="hybridMultilevel"/>
    <w:tmpl w:val="49466B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0D0C86"/>
    <w:multiLevelType w:val="hybridMultilevel"/>
    <w:tmpl w:val="334EB93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A33799C"/>
    <w:multiLevelType w:val="hybridMultilevel"/>
    <w:tmpl w:val="A9A80B12"/>
    <w:lvl w:ilvl="0" w:tplc="2728A9E0">
      <w:start w:val="1"/>
      <w:numFmt w:val="bullet"/>
      <w:pStyle w:val="Bulletpoin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A6A31E8"/>
    <w:multiLevelType w:val="multilevel"/>
    <w:tmpl w:val="19FAF838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3DE06B53"/>
    <w:multiLevelType w:val="singleLevel"/>
    <w:tmpl w:val="04100001"/>
    <w:name w:val="WW8Num4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402918F7"/>
    <w:multiLevelType w:val="hybridMultilevel"/>
    <w:tmpl w:val="6EB484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5F7A2C"/>
    <w:multiLevelType w:val="hybridMultilevel"/>
    <w:tmpl w:val="78CA3D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206D4D"/>
    <w:multiLevelType w:val="hybridMultilevel"/>
    <w:tmpl w:val="C8DE62D2"/>
    <w:lvl w:ilvl="0" w:tplc="5BF41B74">
      <w:start w:val="1"/>
      <w:numFmt w:val="bullet"/>
      <w:pStyle w:val="StileTitolo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99C3501"/>
    <w:multiLevelType w:val="hybridMultilevel"/>
    <w:tmpl w:val="3CA4D9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BF6E47"/>
    <w:multiLevelType w:val="hybridMultilevel"/>
    <w:tmpl w:val="EE14F58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0C263A0"/>
    <w:multiLevelType w:val="hybridMultilevel"/>
    <w:tmpl w:val="73FAD7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6022E6"/>
    <w:multiLevelType w:val="singleLevel"/>
    <w:tmpl w:val="04100001"/>
    <w:name w:val="WW8Num422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2" w15:restartNumberingAfterBreak="0">
    <w:nsid w:val="578C6201"/>
    <w:multiLevelType w:val="singleLevel"/>
    <w:tmpl w:val="04100001"/>
    <w:name w:val="WW8Num422222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57D12701"/>
    <w:multiLevelType w:val="hybridMultilevel"/>
    <w:tmpl w:val="EE14F58E"/>
    <w:lvl w:ilvl="0" w:tplc="E5EE6ED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8923123"/>
    <w:multiLevelType w:val="hybridMultilevel"/>
    <w:tmpl w:val="A9B2A2A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97509D"/>
    <w:multiLevelType w:val="multilevel"/>
    <w:tmpl w:val="BF76941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36" w15:restartNumberingAfterBreak="0">
    <w:nsid w:val="5E8135CE"/>
    <w:multiLevelType w:val="hybridMultilevel"/>
    <w:tmpl w:val="46E414A2"/>
    <w:lvl w:ilvl="0" w:tplc="0410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00003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00005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00001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00003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00005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00001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00003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00005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7" w15:restartNumberingAfterBreak="0">
    <w:nsid w:val="5F311E11"/>
    <w:multiLevelType w:val="hybridMultilevel"/>
    <w:tmpl w:val="4E64D1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DC3F43"/>
    <w:multiLevelType w:val="hybridMultilevel"/>
    <w:tmpl w:val="AA1A4E20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0" w15:restartNumberingAfterBreak="0">
    <w:nsid w:val="65900F57"/>
    <w:multiLevelType w:val="hybridMultilevel"/>
    <w:tmpl w:val="43D49B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20137D"/>
    <w:multiLevelType w:val="hybridMultilevel"/>
    <w:tmpl w:val="B0C4EED2"/>
    <w:lvl w:ilvl="0" w:tplc="04100019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8F07A65"/>
    <w:multiLevelType w:val="hybridMultilevel"/>
    <w:tmpl w:val="84BA51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C92949"/>
    <w:multiLevelType w:val="multilevel"/>
    <w:tmpl w:val="0410001F"/>
    <w:name w:val="Outline4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44" w15:restartNumberingAfterBreak="0">
    <w:nsid w:val="6EEB0212"/>
    <w:multiLevelType w:val="hybridMultilevel"/>
    <w:tmpl w:val="38C2DE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1A149D"/>
    <w:multiLevelType w:val="hybridMultilevel"/>
    <w:tmpl w:val="199E3444"/>
    <w:name w:val="Outline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C97525"/>
    <w:multiLevelType w:val="hybridMultilevel"/>
    <w:tmpl w:val="9AB6DB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3D7F7E"/>
    <w:multiLevelType w:val="hybridMultilevel"/>
    <w:tmpl w:val="B420BB8C"/>
    <w:lvl w:ilvl="0" w:tplc="04100019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 w15:restartNumberingAfterBreak="0">
    <w:nsid w:val="75871D14"/>
    <w:multiLevelType w:val="hybridMultilevel"/>
    <w:tmpl w:val="4A3C60E4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5A05173"/>
    <w:multiLevelType w:val="hybridMultilevel"/>
    <w:tmpl w:val="C1EC148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7E265676"/>
    <w:multiLevelType w:val="multilevel"/>
    <w:tmpl w:val="5F7CB642"/>
    <w:name w:val="WW8Num42222222222"/>
    <w:lvl w:ilvl="0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509"/>
        </w:tabs>
        <w:ind w:left="1509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941"/>
        </w:tabs>
        <w:ind w:left="1941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17"/>
        </w:tabs>
        <w:ind w:left="244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37"/>
        </w:tabs>
        <w:ind w:left="294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597"/>
        </w:tabs>
        <w:ind w:left="345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17"/>
        </w:tabs>
        <w:ind w:left="395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77"/>
        </w:tabs>
        <w:ind w:left="446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97"/>
        </w:tabs>
        <w:ind w:left="5037" w:hanging="1440"/>
      </w:pPr>
      <w:rPr>
        <w:rFonts w:cs="Times New Roman" w:hint="default"/>
      </w:rPr>
    </w:lvl>
  </w:abstractNum>
  <w:num w:numId="1">
    <w:abstractNumId w:val="17"/>
  </w:num>
  <w:num w:numId="2">
    <w:abstractNumId w:val="39"/>
  </w:num>
  <w:num w:numId="3">
    <w:abstractNumId w:val="31"/>
  </w:num>
  <w:num w:numId="4">
    <w:abstractNumId w:val="21"/>
  </w:num>
  <w:num w:numId="5">
    <w:abstractNumId w:val="6"/>
  </w:num>
  <w:num w:numId="6">
    <w:abstractNumId w:val="35"/>
  </w:num>
  <w:num w:numId="7">
    <w:abstractNumId w:val="36"/>
  </w:num>
  <w:num w:numId="8">
    <w:abstractNumId w:val="41"/>
  </w:num>
  <w:num w:numId="9">
    <w:abstractNumId w:val="28"/>
  </w:num>
  <w:num w:numId="10">
    <w:abstractNumId w:val="33"/>
  </w:num>
  <w:num w:numId="11">
    <w:abstractNumId w:val="47"/>
  </w:num>
  <w:num w:numId="12">
    <w:abstractNumId w:val="26"/>
  </w:num>
  <w:num w:numId="13">
    <w:abstractNumId w:val="43"/>
  </w:num>
  <w:num w:numId="14">
    <w:abstractNumId w:val="18"/>
  </w:num>
  <w:num w:numId="15">
    <w:abstractNumId w:val="48"/>
  </w:num>
  <w:num w:numId="16">
    <w:abstractNumId w:val="38"/>
  </w:num>
  <w:num w:numId="17">
    <w:abstractNumId w:val="46"/>
  </w:num>
  <w:num w:numId="18">
    <w:abstractNumId w:val="27"/>
  </w:num>
  <w:num w:numId="19">
    <w:abstractNumId w:val="29"/>
  </w:num>
  <w:num w:numId="20">
    <w:abstractNumId w:val="40"/>
  </w:num>
  <w:num w:numId="21">
    <w:abstractNumId w:val="12"/>
  </w:num>
  <w:num w:numId="22">
    <w:abstractNumId w:val="37"/>
  </w:num>
  <w:num w:numId="23">
    <w:abstractNumId w:val="15"/>
  </w:num>
  <w:num w:numId="24">
    <w:abstractNumId w:val="19"/>
  </w:num>
  <w:num w:numId="25">
    <w:abstractNumId w:val="44"/>
  </w:num>
  <w:num w:numId="26">
    <w:abstractNumId w:val="20"/>
  </w:num>
  <w:num w:numId="27">
    <w:abstractNumId w:val="49"/>
  </w:num>
  <w:num w:numId="28">
    <w:abstractNumId w:val="42"/>
  </w:num>
  <w:num w:numId="29">
    <w:abstractNumId w:val="24"/>
  </w:num>
  <w:num w:numId="30">
    <w:abstractNumId w:val="7"/>
  </w:num>
  <w:num w:numId="31">
    <w:abstractNumId w:val="34"/>
  </w:num>
  <w:num w:numId="32">
    <w:abstractNumId w:val="25"/>
  </w:num>
  <w:num w:numId="33">
    <w:abstractNumId w:val="16"/>
  </w:num>
  <w:num w:numId="34">
    <w:abstractNumId w:val="22"/>
  </w:num>
  <w:num w:numId="35">
    <w:abstractNumId w:val="1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5A5"/>
    <w:rsid w:val="000003FC"/>
    <w:rsid w:val="00000AF1"/>
    <w:rsid w:val="00001199"/>
    <w:rsid w:val="00001774"/>
    <w:rsid w:val="00001D2B"/>
    <w:rsid w:val="00002019"/>
    <w:rsid w:val="000023BE"/>
    <w:rsid w:val="00002C24"/>
    <w:rsid w:val="00002E81"/>
    <w:rsid w:val="000031B1"/>
    <w:rsid w:val="00003551"/>
    <w:rsid w:val="000035B8"/>
    <w:rsid w:val="00003F70"/>
    <w:rsid w:val="000040B3"/>
    <w:rsid w:val="00004102"/>
    <w:rsid w:val="000043EC"/>
    <w:rsid w:val="00004928"/>
    <w:rsid w:val="00004B4E"/>
    <w:rsid w:val="00004CFA"/>
    <w:rsid w:val="00004DA1"/>
    <w:rsid w:val="000051F9"/>
    <w:rsid w:val="0000527B"/>
    <w:rsid w:val="000052C7"/>
    <w:rsid w:val="00005614"/>
    <w:rsid w:val="00005686"/>
    <w:rsid w:val="0000589F"/>
    <w:rsid w:val="00005CC5"/>
    <w:rsid w:val="000064B9"/>
    <w:rsid w:val="00006902"/>
    <w:rsid w:val="000069EE"/>
    <w:rsid w:val="00007AC6"/>
    <w:rsid w:val="00007BB9"/>
    <w:rsid w:val="000104FF"/>
    <w:rsid w:val="0001050B"/>
    <w:rsid w:val="000107E5"/>
    <w:rsid w:val="00011294"/>
    <w:rsid w:val="000116B8"/>
    <w:rsid w:val="00011717"/>
    <w:rsid w:val="0001172D"/>
    <w:rsid w:val="00011982"/>
    <w:rsid w:val="00011B02"/>
    <w:rsid w:val="00011F98"/>
    <w:rsid w:val="000123FB"/>
    <w:rsid w:val="0001289F"/>
    <w:rsid w:val="00012D67"/>
    <w:rsid w:val="00012FF8"/>
    <w:rsid w:val="00013074"/>
    <w:rsid w:val="000135B7"/>
    <w:rsid w:val="00013664"/>
    <w:rsid w:val="00013690"/>
    <w:rsid w:val="00013E1B"/>
    <w:rsid w:val="00014010"/>
    <w:rsid w:val="00014198"/>
    <w:rsid w:val="00014684"/>
    <w:rsid w:val="00014A46"/>
    <w:rsid w:val="00014E15"/>
    <w:rsid w:val="00014FAA"/>
    <w:rsid w:val="00014FD9"/>
    <w:rsid w:val="000151B6"/>
    <w:rsid w:val="000152C1"/>
    <w:rsid w:val="000152DE"/>
    <w:rsid w:val="000155DC"/>
    <w:rsid w:val="000156EF"/>
    <w:rsid w:val="00015916"/>
    <w:rsid w:val="00015958"/>
    <w:rsid w:val="00015A32"/>
    <w:rsid w:val="00015B98"/>
    <w:rsid w:val="00015DCB"/>
    <w:rsid w:val="0001625F"/>
    <w:rsid w:val="00016966"/>
    <w:rsid w:val="000176A8"/>
    <w:rsid w:val="00017893"/>
    <w:rsid w:val="00017BE2"/>
    <w:rsid w:val="00017D61"/>
    <w:rsid w:val="00017F1E"/>
    <w:rsid w:val="00020008"/>
    <w:rsid w:val="0002020C"/>
    <w:rsid w:val="0002041F"/>
    <w:rsid w:val="000204A5"/>
    <w:rsid w:val="000206A8"/>
    <w:rsid w:val="000211F3"/>
    <w:rsid w:val="00021BFE"/>
    <w:rsid w:val="00022166"/>
    <w:rsid w:val="000224A0"/>
    <w:rsid w:val="0002287E"/>
    <w:rsid w:val="000232B2"/>
    <w:rsid w:val="000234FE"/>
    <w:rsid w:val="00023A45"/>
    <w:rsid w:val="0002499C"/>
    <w:rsid w:val="00024C37"/>
    <w:rsid w:val="00024C6D"/>
    <w:rsid w:val="00024D85"/>
    <w:rsid w:val="00025148"/>
    <w:rsid w:val="00025337"/>
    <w:rsid w:val="00025487"/>
    <w:rsid w:val="00025B6A"/>
    <w:rsid w:val="00026438"/>
    <w:rsid w:val="00026ADF"/>
    <w:rsid w:val="00027060"/>
    <w:rsid w:val="000273EF"/>
    <w:rsid w:val="0003057C"/>
    <w:rsid w:val="00030BBB"/>
    <w:rsid w:val="00030C6A"/>
    <w:rsid w:val="00031362"/>
    <w:rsid w:val="00031561"/>
    <w:rsid w:val="0003177B"/>
    <w:rsid w:val="00032179"/>
    <w:rsid w:val="00032630"/>
    <w:rsid w:val="0003287C"/>
    <w:rsid w:val="00033584"/>
    <w:rsid w:val="0003377A"/>
    <w:rsid w:val="00033B29"/>
    <w:rsid w:val="00033D54"/>
    <w:rsid w:val="0003414B"/>
    <w:rsid w:val="00034169"/>
    <w:rsid w:val="0003429B"/>
    <w:rsid w:val="00034792"/>
    <w:rsid w:val="00034897"/>
    <w:rsid w:val="000349F3"/>
    <w:rsid w:val="00035ED2"/>
    <w:rsid w:val="00036712"/>
    <w:rsid w:val="0003685B"/>
    <w:rsid w:val="00036AB3"/>
    <w:rsid w:val="00037293"/>
    <w:rsid w:val="00037B5B"/>
    <w:rsid w:val="00037BC6"/>
    <w:rsid w:val="00037CC0"/>
    <w:rsid w:val="00037F24"/>
    <w:rsid w:val="000406AE"/>
    <w:rsid w:val="000408CD"/>
    <w:rsid w:val="00040B4D"/>
    <w:rsid w:val="00040D78"/>
    <w:rsid w:val="000410ED"/>
    <w:rsid w:val="000413CC"/>
    <w:rsid w:val="0004146B"/>
    <w:rsid w:val="000414C3"/>
    <w:rsid w:val="00041ED2"/>
    <w:rsid w:val="00041FD0"/>
    <w:rsid w:val="0004240D"/>
    <w:rsid w:val="00042E4C"/>
    <w:rsid w:val="000431A5"/>
    <w:rsid w:val="00043543"/>
    <w:rsid w:val="000437E3"/>
    <w:rsid w:val="0004381B"/>
    <w:rsid w:val="00043BB8"/>
    <w:rsid w:val="00044427"/>
    <w:rsid w:val="00044430"/>
    <w:rsid w:val="000445E6"/>
    <w:rsid w:val="00044639"/>
    <w:rsid w:val="00044690"/>
    <w:rsid w:val="00044F8F"/>
    <w:rsid w:val="0004542E"/>
    <w:rsid w:val="00045841"/>
    <w:rsid w:val="0004592C"/>
    <w:rsid w:val="00046594"/>
    <w:rsid w:val="000468EF"/>
    <w:rsid w:val="00046D50"/>
    <w:rsid w:val="0004723E"/>
    <w:rsid w:val="00047364"/>
    <w:rsid w:val="000476DF"/>
    <w:rsid w:val="00047AAB"/>
    <w:rsid w:val="00047E95"/>
    <w:rsid w:val="0005001B"/>
    <w:rsid w:val="000502DD"/>
    <w:rsid w:val="00050E72"/>
    <w:rsid w:val="00051596"/>
    <w:rsid w:val="00051B96"/>
    <w:rsid w:val="00051FA2"/>
    <w:rsid w:val="00051FD3"/>
    <w:rsid w:val="00051FD5"/>
    <w:rsid w:val="00052046"/>
    <w:rsid w:val="000524D5"/>
    <w:rsid w:val="000533A8"/>
    <w:rsid w:val="0005345C"/>
    <w:rsid w:val="00053969"/>
    <w:rsid w:val="00053DB4"/>
    <w:rsid w:val="0005403C"/>
    <w:rsid w:val="0005419B"/>
    <w:rsid w:val="0005445C"/>
    <w:rsid w:val="00054583"/>
    <w:rsid w:val="0005469C"/>
    <w:rsid w:val="000547B2"/>
    <w:rsid w:val="00054FDC"/>
    <w:rsid w:val="000550AD"/>
    <w:rsid w:val="000557A7"/>
    <w:rsid w:val="000557EC"/>
    <w:rsid w:val="00056969"/>
    <w:rsid w:val="00057050"/>
    <w:rsid w:val="00057489"/>
    <w:rsid w:val="000574C1"/>
    <w:rsid w:val="00057813"/>
    <w:rsid w:val="000603D6"/>
    <w:rsid w:val="00060641"/>
    <w:rsid w:val="00060648"/>
    <w:rsid w:val="00060BA9"/>
    <w:rsid w:val="0006149E"/>
    <w:rsid w:val="000615A9"/>
    <w:rsid w:val="0006251C"/>
    <w:rsid w:val="00062A3F"/>
    <w:rsid w:val="00062CDC"/>
    <w:rsid w:val="000630A2"/>
    <w:rsid w:val="00063E27"/>
    <w:rsid w:val="00063F12"/>
    <w:rsid w:val="00063F30"/>
    <w:rsid w:val="00064630"/>
    <w:rsid w:val="00064934"/>
    <w:rsid w:val="00064B9E"/>
    <w:rsid w:val="0006538B"/>
    <w:rsid w:val="0006573C"/>
    <w:rsid w:val="00066502"/>
    <w:rsid w:val="00066661"/>
    <w:rsid w:val="000674ED"/>
    <w:rsid w:val="0006758E"/>
    <w:rsid w:val="00067AAA"/>
    <w:rsid w:val="00067D87"/>
    <w:rsid w:val="00070392"/>
    <w:rsid w:val="0007039E"/>
    <w:rsid w:val="000717B0"/>
    <w:rsid w:val="00071B40"/>
    <w:rsid w:val="00071EDE"/>
    <w:rsid w:val="00072954"/>
    <w:rsid w:val="00072AEE"/>
    <w:rsid w:val="000731BB"/>
    <w:rsid w:val="00073711"/>
    <w:rsid w:val="00073A57"/>
    <w:rsid w:val="00073DEB"/>
    <w:rsid w:val="00074668"/>
    <w:rsid w:val="000752CF"/>
    <w:rsid w:val="00075804"/>
    <w:rsid w:val="00075821"/>
    <w:rsid w:val="000758BA"/>
    <w:rsid w:val="00075CC6"/>
    <w:rsid w:val="00075F9A"/>
    <w:rsid w:val="000763DF"/>
    <w:rsid w:val="00076444"/>
    <w:rsid w:val="00076816"/>
    <w:rsid w:val="00077120"/>
    <w:rsid w:val="000772E7"/>
    <w:rsid w:val="00077339"/>
    <w:rsid w:val="0007745C"/>
    <w:rsid w:val="00077664"/>
    <w:rsid w:val="000777A4"/>
    <w:rsid w:val="00077D7F"/>
    <w:rsid w:val="00080061"/>
    <w:rsid w:val="00080AE7"/>
    <w:rsid w:val="00080EFC"/>
    <w:rsid w:val="00080F57"/>
    <w:rsid w:val="00081349"/>
    <w:rsid w:val="000813C3"/>
    <w:rsid w:val="00081868"/>
    <w:rsid w:val="00081909"/>
    <w:rsid w:val="00081939"/>
    <w:rsid w:val="00081B45"/>
    <w:rsid w:val="00082727"/>
    <w:rsid w:val="0008276D"/>
    <w:rsid w:val="000833C7"/>
    <w:rsid w:val="000837C9"/>
    <w:rsid w:val="00083ABD"/>
    <w:rsid w:val="00084392"/>
    <w:rsid w:val="000845A7"/>
    <w:rsid w:val="0008473E"/>
    <w:rsid w:val="00084F40"/>
    <w:rsid w:val="0008587C"/>
    <w:rsid w:val="00085D2D"/>
    <w:rsid w:val="00086252"/>
    <w:rsid w:val="00086EFF"/>
    <w:rsid w:val="00086F94"/>
    <w:rsid w:val="00087C6C"/>
    <w:rsid w:val="00087E8A"/>
    <w:rsid w:val="00090456"/>
    <w:rsid w:val="0009081A"/>
    <w:rsid w:val="0009087C"/>
    <w:rsid w:val="00090EE1"/>
    <w:rsid w:val="00092CF8"/>
    <w:rsid w:val="00093D0B"/>
    <w:rsid w:val="0009492B"/>
    <w:rsid w:val="00094CC7"/>
    <w:rsid w:val="00094F59"/>
    <w:rsid w:val="00094F70"/>
    <w:rsid w:val="00095187"/>
    <w:rsid w:val="000959E4"/>
    <w:rsid w:val="00095B8B"/>
    <w:rsid w:val="0009602C"/>
    <w:rsid w:val="000960F0"/>
    <w:rsid w:val="000963B3"/>
    <w:rsid w:val="000964D0"/>
    <w:rsid w:val="0009739F"/>
    <w:rsid w:val="000A0080"/>
    <w:rsid w:val="000A032C"/>
    <w:rsid w:val="000A043F"/>
    <w:rsid w:val="000A06B8"/>
    <w:rsid w:val="000A09A6"/>
    <w:rsid w:val="000A0C55"/>
    <w:rsid w:val="000A29E8"/>
    <w:rsid w:val="000A2D9C"/>
    <w:rsid w:val="000A3268"/>
    <w:rsid w:val="000A350C"/>
    <w:rsid w:val="000A3524"/>
    <w:rsid w:val="000A3535"/>
    <w:rsid w:val="000A3EE4"/>
    <w:rsid w:val="000A424D"/>
    <w:rsid w:val="000A45AC"/>
    <w:rsid w:val="000A46A5"/>
    <w:rsid w:val="000A4B8A"/>
    <w:rsid w:val="000A4F32"/>
    <w:rsid w:val="000A5529"/>
    <w:rsid w:val="000A5938"/>
    <w:rsid w:val="000A66BE"/>
    <w:rsid w:val="000A71FD"/>
    <w:rsid w:val="000A7980"/>
    <w:rsid w:val="000A79A4"/>
    <w:rsid w:val="000A7E72"/>
    <w:rsid w:val="000B00EC"/>
    <w:rsid w:val="000B094A"/>
    <w:rsid w:val="000B0B7F"/>
    <w:rsid w:val="000B0F36"/>
    <w:rsid w:val="000B1227"/>
    <w:rsid w:val="000B14F5"/>
    <w:rsid w:val="000B23F8"/>
    <w:rsid w:val="000B273F"/>
    <w:rsid w:val="000B2C93"/>
    <w:rsid w:val="000B3344"/>
    <w:rsid w:val="000B334F"/>
    <w:rsid w:val="000B35A9"/>
    <w:rsid w:val="000B369F"/>
    <w:rsid w:val="000B3790"/>
    <w:rsid w:val="000B3D1F"/>
    <w:rsid w:val="000B3FFA"/>
    <w:rsid w:val="000B42BB"/>
    <w:rsid w:val="000B4872"/>
    <w:rsid w:val="000B4B33"/>
    <w:rsid w:val="000B5164"/>
    <w:rsid w:val="000B51BE"/>
    <w:rsid w:val="000B5341"/>
    <w:rsid w:val="000B53A8"/>
    <w:rsid w:val="000B64C4"/>
    <w:rsid w:val="000B7137"/>
    <w:rsid w:val="000B74AF"/>
    <w:rsid w:val="000B764C"/>
    <w:rsid w:val="000C05BD"/>
    <w:rsid w:val="000C0822"/>
    <w:rsid w:val="000C0871"/>
    <w:rsid w:val="000C0AA9"/>
    <w:rsid w:val="000C0C2C"/>
    <w:rsid w:val="000C0DDE"/>
    <w:rsid w:val="000C1610"/>
    <w:rsid w:val="000C25E9"/>
    <w:rsid w:val="000C2860"/>
    <w:rsid w:val="000C2AC3"/>
    <w:rsid w:val="000C30AC"/>
    <w:rsid w:val="000C3844"/>
    <w:rsid w:val="000C39D7"/>
    <w:rsid w:val="000C3ADD"/>
    <w:rsid w:val="000C3C8E"/>
    <w:rsid w:val="000C3FCB"/>
    <w:rsid w:val="000C412B"/>
    <w:rsid w:val="000C41EB"/>
    <w:rsid w:val="000C51C5"/>
    <w:rsid w:val="000C5261"/>
    <w:rsid w:val="000C527A"/>
    <w:rsid w:val="000C5516"/>
    <w:rsid w:val="000C553F"/>
    <w:rsid w:val="000C558F"/>
    <w:rsid w:val="000C6DF1"/>
    <w:rsid w:val="000C7132"/>
    <w:rsid w:val="000C730D"/>
    <w:rsid w:val="000C73A0"/>
    <w:rsid w:val="000C772E"/>
    <w:rsid w:val="000C781D"/>
    <w:rsid w:val="000C7C17"/>
    <w:rsid w:val="000D075C"/>
    <w:rsid w:val="000D09E0"/>
    <w:rsid w:val="000D0CF0"/>
    <w:rsid w:val="000D0F2C"/>
    <w:rsid w:val="000D1244"/>
    <w:rsid w:val="000D1961"/>
    <w:rsid w:val="000D2114"/>
    <w:rsid w:val="000D235E"/>
    <w:rsid w:val="000D24FD"/>
    <w:rsid w:val="000D290B"/>
    <w:rsid w:val="000D2AE1"/>
    <w:rsid w:val="000D2B34"/>
    <w:rsid w:val="000D2B5A"/>
    <w:rsid w:val="000D31CD"/>
    <w:rsid w:val="000D3509"/>
    <w:rsid w:val="000D3DAC"/>
    <w:rsid w:val="000D411C"/>
    <w:rsid w:val="000D4328"/>
    <w:rsid w:val="000D48A7"/>
    <w:rsid w:val="000D4B3D"/>
    <w:rsid w:val="000D4F1C"/>
    <w:rsid w:val="000D4FE1"/>
    <w:rsid w:val="000D5655"/>
    <w:rsid w:val="000D586D"/>
    <w:rsid w:val="000D5D0E"/>
    <w:rsid w:val="000D5D41"/>
    <w:rsid w:val="000D60D7"/>
    <w:rsid w:val="000D622E"/>
    <w:rsid w:val="000D64B0"/>
    <w:rsid w:val="000D6568"/>
    <w:rsid w:val="000D6A7B"/>
    <w:rsid w:val="000D7329"/>
    <w:rsid w:val="000E028A"/>
    <w:rsid w:val="000E0787"/>
    <w:rsid w:val="000E0AEF"/>
    <w:rsid w:val="000E0FC5"/>
    <w:rsid w:val="000E10DF"/>
    <w:rsid w:val="000E1986"/>
    <w:rsid w:val="000E1F8A"/>
    <w:rsid w:val="000E23CB"/>
    <w:rsid w:val="000E259A"/>
    <w:rsid w:val="000E30BC"/>
    <w:rsid w:val="000E3109"/>
    <w:rsid w:val="000E3167"/>
    <w:rsid w:val="000E34EB"/>
    <w:rsid w:val="000E3532"/>
    <w:rsid w:val="000E35E2"/>
    <w:rsid w:val="000E3CBE"/>
    <w:rsid w:val="000E3E6D"/>
    <w:rsid w:val="000E3F29"/>
    <w:rsid w:val="000E442D"/>
    <w:rsid w:val="000E450D"/>
    <w:rsid w:val="000E485E"/>
    <w:rsid w:val="000E4F44"/>
    <w:rsid w:val="000E522E"/>
    <w:rsid w:val="000E5357"/>
    <w:rsid w:val="000E56C2"/>
    <w:rsid w:val="000E5781"/>
    <w:rsid w:val="000E5BEC"/>
    <w:rsid w:val="000E651B"/>
    <w:rsid w:val="000E6600"/>
    <w:rsid w:val="000E67DF"/>
    <w:rsid w:val="000E6AC0"/>
    <w:rsid w:val="000E6CAE"/>
    <w:rsid w:val="000E6D96"/>
    <w:rsid w:val="000F00DD"/>
    <w:rsid w:val="000F0FE5"/>
    <w:rsid w:val="000F1896"/>
    <w:rsid w:val="000F29B4"/>
    <w:rsid w:val="000F323C"/>
    <w:rsid w:val="000F3272"/>
    <w:rsid w:val="000F3EF8"/>
    <w:rsid w:val="000F4068"/>
    <w:rsid w:val="000F442B"/>
    <w:rsid w:val="000F4B2F"/>
    <w:rsid w:val="000F4B37"/>
    <w:rsid w:val="000F4C2F"/>
    <w:rsid w:val="000F4CBC"/>
    <w:rsid w:val="000F4E83"/>
    <w:rsid w:val="000F52DB"/>
    <w:rsid w:val="000F537F"/>
    <w:rsid w:val="000F5450"/>
    <w:rsid w:val="000F56C5"/>
    <w:rsid w:val="000F5774"/>
    <w:rsid w:val="000F59C2"/>
    <w:rsid w:val="000F5CE1"/>
    <w:rsid w:val="000F6384"/>
    <w:rsid w:val="000F69B7"/>
    <w:rsid w:val="000F6DCF"/>
    <w:rsid w:val="000F7A52"/>
    <w:rsid w:val="00100221"/>
    <w:rsid w:val="00100574"/>
    <w:rsid w:val="00100D02"/>
    <w:rsid w:val="00101042"/>
    <w:rsid w:val="00101071"/>
    <w:rsid w:val="00101875"/>
    <w:rsid w:val="001018EC"/>
    <w:rsid w:val="00101905"/>
    <w:rsid w:val="00101DFF"/>
    <w:rsid w:val="00102257"/>
    <w:rsid w:val="00102284"/>
    <w:rsid w:val="00102449"/>
    <w:rsid w:val="001025D5"/>
    <w:rsid w:val="001026A7"/>
    <w:rsid w:val="001026DB"/>
    <w:rsid w:val="0010300B"/>
    <w:rsid w:val="001035C5"/>
    <w:rsid w:val="0010370F"/>
    <w:rsid w:val="001038EA"/>
    <w:rsid w:val="00104191"/>
    <w:rsid w:val="00104489"/>
    <w:rsid w:val="00104B22"/>
    <w:rsid w:val="00104B32"/>
    <w:rsid w:val="00105520"/>
    <w:rsid w:val="0010558D"/>
    <w:rsid w:val="001056DC"/>
    <w:rsid w:val="0010616B"/>
    <w:rsid w:val="00106457"/>
    <w:rsid w:val="0010667D"/>
    <w:rsid w:val="00106ABA"/>
    <w:rsid w:val="00106DD1"/>
    <w:rsid w:val="0010702F"/>
    <w:rsid w:val="0010782C"/>
    <w:rsid w:val="001107D6"/>
    <w:rsid w:val="001109CF"/>
    <w:rsid w:val="00110D9C"/>
    <w:rsid w:val="00110F82"/>
    <w:rsid w:val="001112E5"/>
    <w:rsid w:val="0011139B"/>
    <w:rsid w:val="00111BF5"/>
    <w:rsid w:val="00111CA1"/>
    <w:rsid w:val="001126D8"/>
    <w:rsid w:val="00112EA4"/>
    <w:rsid w:val="00112F5B"/>
    <w:rsid w:val="0011307A"/>
    <w:rsid w:val="00113D70"/>
    <w:rsid w:val="00113E32"/>
    <w:rsid w:val="00113E8B"/>
    <w:rsid w:val="00113FB1"/>
    <w:rsid w:val="0011438D"/>
    <w:rsid w:val="0011469D"/>
    <w:rsid w:val="00115B2B"/>
    <w:rsid w:val="00115DF4"/>
    <w:rsid w:val="00116408"/>
    <w:rsid w:val="00116734"/>
    <w:rsid w:val="00117378"/>
    <w:rsid w:val="00117EF2"/>
    <w:rsid w:val="0012007A"/>
    <w:rsid w:val="00120A1D"/>
    <w:rsid w:val="00120A9F"/>
    <w:rsid w:val="00120CC6"/>
    <w:rsid w:val="00121639"/>
    <w:rsid w:val="00121868"/>
    <w:rsid w:val="00122192"/>
    <w:rsid w:val="001221B1"/>
    <w:rsid w:val="001221EA"/>
    <w:rsid w:val="00122509"/>
    <w:rsid w:val="00122758"/>
    <w:rsid w:val="00122A08"/>
    <w:rsid w:val="00122B0E"/>
    <w:rsid w:val="00122E41"/>
    <w:rsid w:val="00123062"/>
    <w:rsid w:val="001237C1"/>
    <w:rsid w:val="001238B8"/>
    <w:rsid w:val="00123B69"/>
    <w:rsid w:val="00123BD7"/>
    <w:rsid w:val="00123D2A"/>
    <w:rsid w:val="0012421B"/>
    <w:rsid w:val="0012435D"/>
    <w:rsid w:val="001257D1"/>
    <w:rsid w:val="00125848"/>
    <w:rsid w:val="00125D1E"/>
    <w:rsid w:val="00125E71"/>
    <w:rsid w:val="00125F14"/>
    <w:rsid w:val="00125FA4"/>
    <w:rsid w:val="001261B3"/>
    <w:rsid w:val="00126298"/>
    <w:rsid w:val="00126390"/>
    <w:rsid w:val="00126527"/>
    <w:rsid w:val="0012683E"/>
    <w:rsid w:val="00126961"/>
    <w:rsid w:val="00126A91"/>
    <w:rsid w:val="00126B19"/>
    <w:rsid w:val="00126FF4"/>
    <w:rsid w:val="00127089"/>
    <w:rsid w:val="00127A7C"/>
    <w:rsid w:val="00127ADD"/>
    <w:rsid w:val="00127E8C"/>
    <w:rsid w:val="00127F9A"/>
    <w:rsid w:val="0013034C"/>
    <w:rsid w:val="00130B87"/>
    <w:rsid w:val="0013102C"/>
    <w:rsid w:val="001313D3"/>
    <w:rsid w:val="0013167B"/>
    <w:rsid w:val="0013181A"/>
    <w:rsid w:val="001319BA"/>
    <w:rsid w:val="00131EE2"/>
    <w:rsid w:val="00132033"/>
    <w:rsid w:val="001321BB"/>
    <w:rsid w:val="00132CC3"/>
    <w:rsid w:val="00132DE3"/>
    <w:rsid w:val="00132EC2"/>
    <w:rsid w:val="001333A9"/>
    <w:rsid w:val="00133677"/>
    <w:rsid w:val="0013384B"/>
    <w:rsid w:val="00133A1C"/>
    <w:rsid w:val="00133A38"/>
    <w:rsid w:val="00133A45"/>
    <w:rsid w:val="0013419A"/>
    <w:rsid w:val="00134691"/>
    <w:rsid w:val="001349F1"/>
    <w:rsid w:val="00135C26"/>
    <w:rsid w:val="00135DAE"/>
    <w:rsid w:val="00136CCE"/>
    <w:rsid w:val="001373F7"/>
    <w:rsid w:val="00137444"/>
    <w:rsid w:val="00137476"/>
    <w:rsid w:val="001376C6"/>
    <w:rsid w:val="00137715"/>
    <w:rsid w:val="001378A9"/>
    <w:rsid w:val="0013794A"/>
    <w:rsid w:val="00140637"/>
    <w:rsid w:val="0014084B"/>
    <w:rsid w:val="00140CBA"/>
    <w:rsid w:val="001411EF"/>
    <w:rsid w:val="001417F1"/>
    <w:rsid w:val="001424A5"/>
    <w:rsid w:val="00142FA5"/>
    <w:rsid w:val="00143191"/>
    <w:rsid w:val="0014319C"/>
    <w:rsid w:val="00143270"/>
    <w:rsid w:val="00143541"/>
    <w:rsid w:val="00143B29"/>
    <w:rsid w:val="00143C3B"/>
    <w:rsid w:val="00143E84"/>
    <w:rsid w:val="0014402E"/>
    <w:rsid w:val="001443F0"/>
    <w:rsid w:val="001452BE"/>
    <w:rsid w:val="00145313"/>
    <w:rsid w:val="00145381"/>
    <w:rsid w:val="001456E1"/>
    <w:rsid w:val="00145A0B"/>
    <w:rsid w:val="00145B32"/>
    <w:rsid w:val="00146095"/>
    <w:rsid w:val="00146CA1"/>
    <w:rsid w:val="00146D9D"/>
    <w:rsid w:val="00147379"/>
    <w:rsid w:val="00147594"/>
    <w:rsid w:val="001478C3"/>
    <w:rsid w:val="00150711"/>
    <w:rsid w:val="001507E4"/>
    <w:rsid w:val="0015097C"/>
    <w:rsid w:val="00150DBC"/>
    <w:rsid w:val="00151437"/>
    <w:rsid w:val="001517D3"/>
    <w:rsid w:val="001519C3"/>
    <w:rsid w:val="00152199"/>
    <w:rsid w:val="00152345"/>
    <w:rsid w:val="00152657"/>
    <w:rsid w:val="00152834"/>
    <w:rsid w:val="0015284C"/>
    <w:rsid w:val="00152E15"/>
    <w:rsid w:val="001531B0"/>
    <w:rsid w:val="00153B60"/>
    <w:rsid w:val="00153DCA"/>
    <w:rsid w:val="0015466E"/>
    <w:rsid w:val="00154675"/>
    <w:rsid w:val="00154D50"/>
    <w:rsid w:val="001550EF"/>
    <w:rsid w:val="001551B8"/>
    <w:rsid w:val="00155420"/>
    <w:rsid w:val="0015556F"/>
    <w:rsid w:val="001556FE"/>
    <w:rsid w:val="001561BA"/>
    <w:rsid w:val="001561C7"/>
    <w:rsid w:val="00156209"/>
    <w:rsid w:val="00156873"/>
    <w:rsid w:val="0015688A"/>
    <w:rsid w:val="00156AF5"/>
    <w:rsid w:val="00156EE4"/>
    <w:rsid w:val="001575C5"/>
    <w:rsid w:val="001600C1"/>
    <w:rsid w:val="001606A2"/>
    <w:rsid w:val="001608D1"/>
    <w:rsid w:val="00160D36"/>
    <w:rsid w:val="0016107C"/>
    <w:rsid w:val="0016126A"/>
    <w:rsid w:val="00161377"/>
    <w:rsid w:val="00161826"/>
    <w:rsid w:val="00162073"/>
    <w:rsid w:val="001622B7"/>
    <w:rsid w:val="00162B24"/>
    <w:rsid w:val="001635EF"/>
    <w:rsid w:val="001638BD"/>
    <w:rsid w:val="00163A78"/>
    <w:rsid w:val="0016478B"/>
    <w:rsid w:val="00164944"/>
    <w:rsid w:val="00164A22"/>
    <w:rsid w:val="00164CBB"/>
    <w:rsid w:val="00164FF8"/>
    <w:rsid w:val="0016519D"/>
    <w:rsid w:val="001658A5"/>
    <w:rsid w:val="00165BDE"/>
    <w:rsid w:val="00165C2D"/>
    <w:rsid w:val="00165CE5"/>
    <w:rsid w:val="00165E36"/>
    <w:rsid w:val="00166186"/>
    <w:rsid w:val="001666CC"/>
    <w:rsid w:val="001668C1"/>
    <w:rsid w:val="001673EC"/>
    <w:rsid w:val="00167460"/>
    <w:rsid w:val="0016759E"/>
    <w:rsid w:val="00167FB3"/>
    <w:rsid w:val="00170981"/>
    <w:rsid w:val="00170A36"/>
    <w:rsid w:val="00170B6F"/>
    <w:rsid w:val="00170E54"/>
    <w:rsid w:val="00170FB5"/>
    <w:rsid w:val="0017165E"/>
    <w:rsid w:val="001719FA"/>
    <w:rsid w:val="0017205E"/>
    <w:rsid w:val="00172459"/>
    <w:rsid w:val="00172838"/>
    <w:rsid w:val="001732A7"/>
    <w:rsid w:val="001737FD"/>
    <w:rsid w:val="0017380A"/>
    <w:rsid w:val="00174064"/>
    <w:rsid w:val="00174101"/>
    <w:rsid w:val="001754C6"/>
    <w:rsid w:val="00175808"/>
    <w:rsid w:val="0017585F"/>
    <w:rsid w:val="00175D56"/>
    <w:rsid w:val="00175E7F"/>
    <w:rsid w:val="001767B6"/>
    <w:rsid w:val="001769BC"/>
    <w:rsid w:val="00176D36"/>
    <w:rsid w:val="001771B1"/>
    <w:rsid w:val="00177267"/>
    <w:rsid w:val="001779E9"/>
    <w:rsid w:val="00177C64"/>
    <w:rsid w:val="00180025"/>
    <w:rsid w:val="0018027A"/>
    <w:rsid w:val="001804FC"/>
    <w:rsid w:val="001809B6"/>
    <w:rsid w:val="00180ABB"/>
    <w:rsid w:val="00180BB6"/>
    <w:rsid w:val="00181020"/>
    <w:rsid w:val="0018122E"/>
    <w:rsid w:val="00181481"/>
    <w:rsid w:val="0018157E"/>
    <w:rsid w:val="001819A7"/>
    <w:rsid w:val="00181A80"/>
    <w:rsid w:val="00182071"/>
    <w:rsid w:val="001821D4"/>
    <w:rsid w:val="0018233F"/>
    <w:rsid w:val="00182BAD"/>
    <w:rsid w:val="00182ECE"/>
    <w:rsid w:val="00183269"/>
    <w:rsid w:val="00183519"/>
    <w:rsid w:val="0018364A"/>
    <w:rsid w:val="00183F04"/>
    <w:rsid w:val="0018447E"/>
    <w:rsid w:val="001848AE"/>
    <w:rsid w:val="0018519F"/>
    <w:rsid w:val="00185361"/>
    <w:rsid w:val="00185414"/>
    <w:rsid w:val="001857B5"/>
    <w:rsid w:val="00186045"/>
    <w:rsid w:val="00186F2F"/>
    <w:rsid w:val="00187820"/>
    <w:rsid w:val="001879DD"/>
    <w:rsid w:val="00187A9E"/>
    <w:rsid w:val="00187BD4"/>
    <w:rsid w:val="00187BD7"/>
    <w:rsid w:val="00187F8F"/>
    <w:rsid w:val="0019003F"/>
    <w:rsid w:val="0019007C"/>
    <w:rsid w:val="0019038D"/>
    <w:rsid w:val="0019079E"/>
    <w:rsid w:val="001909D1"/>
    <w:rsid w:val="00190B95"/>
    <w:rsid w:val="00190FD9"/>
    <w:rsid w:val="00191016"/>
    <w:rsid w:val="00191100"/>
    <w:rsid w:val="001912DF"/>
    <w:rsid w:val="00191325"/>
    <w:rsid w:val="0019160D"/>
    <w:rsid w:val="0019163B"/>
    <w:rsid w:val="001916AE"/>
    <w:rsid w:val="00191A8C"/>
    <w:rsid w:val="00191F98"/>
    <w:rsid w:val="001920AF"/>
    <w:rsid w:val="001920B6"/>
    <w:rsid w:val="00192159"/>
    <w:rsid w:val="00192476"/>
    <w:rsid w:val="001925C5"/>
    <w:rsid w:val="00192676"/>
    <w:rsid w:val="00192707"/>
    <w:rsid w:val="00192747"/>
    <w:rsid w:val="001927B8"/>
    <w:rsid w:val="00192E3E"/>
    <w:rsid w:val="00192F91"/>
    <w:rsid w:val="00193030"/>
    <w:rsid w:val="00193877"/>
    <w:rsid w:val="00193CE2"/>
    <w:rsid w:val="00193F4B"/>
    <w:rsid w:val="00193FBF"/>
    <w:rsid w:val="00194078"/>
    <w:rsid w:val="001949EE"/>
    <w:rsid w:val="001958D2"/>
    <w:rsid w:val="00195A05"/>
    <w:rsid w:val="00196289"/>
    <w:rsid w:val="00196476"/>
    <w:rsid w:val="0019647C"/>
    <w:rsid w:val="001965F4"/>
    <w:rsid w:val="00196A97"/>
    <w:rsid w:val="00196C12"/>
    <w:rsid w:val="00196CA3"/>
    <w:rsid w:val="00197001"/>
    <w:rsid w:val="001971F5"/>
    <w:rsid w:val="00197457"/>
    <w:rsid w:val="001977DF"/>
    <w:rsid w:val="001A01DD"/>
    <w:rsid w:val="001A050C"/>
    <w:rsid w:val="001A0744"/>
    <w:rsid w:val="001A090E"/>
    <w:rsid w:val="001A0FFF"/>
    <w:rsid w:val="001A10A2"/>
    <w:rsid w:val="001A11E6"/>
    <w:rsid w:val="001A12A7"/>
    <w:rsid w:val="001A12AC"/>
    <w:rsid w:val="001A17F8"/>
    <w:rsid w:val="001A1D86"/>
    <w:rsid w:val="001A1FDC"/>
    <w:rsid w:val="001A2153"/>
    <w:rsid w:val="001A216E"/>
    <w:rsid w:val="001A23FC"/>
    <w:rsid w:val="001A2421"/>
    <w:rsid w:val="001A2455"/>
    <w:rsid w:val="001A2741"/>
    <w:rsid w:val="001A2B09"/>
    <w:rsid w:val="001A2DC1"/>
    <w:rsid w:val="001A3069"/>
    <w:rsid w:val="001A34B1"/>
    <w:rsid w:val="001A3654"/>
    <w:rsid w:val="001A38E7"/>
    <w:rsid w:val="001A3B51"/>
    <w:rsid w:val="001A3CB8"/>
    <w:rsid w:val="001A3D42"/>
    <w:rsid w:val="001A3E28"/>
    <w:rsid w:val="001A3EE9"/>
    <w:rsid w:val="001A49B7"/>
    <w:rsid w:val="001A4D15"/>
    <w:rsid w:val="001A4DB8"/>
    <w:rsid w:val="001A4FD5"/>
    <w:rsid w:val="001A553F"/>
    <w:rsid w:val="001A5E4A"/>
    <w:rsid w:val="001A6038"/>
    <w:rsid w:val="001A6671"/>
    <w:rsid w:val="001A6FF8"/>
    <w:rsid w:val="001A744D"/>
    <w:rsid w:val="001A7696"/>
    <w:rsid w:val="001A7743"/>
    <w:rsid w:val="001A79F6"/>
    <w:rsid w:val="001A7AF9"/>
    <w:rsid w:val="001A7B75"/>
    <w:rsid w:val="001A7C2F"/>
    <w:rsid w:val="001B0AAE"/>
    <w:rsid w:val="001B0F03"/>
    <w:rsid w:val="001B1755"/>
    <w:rsid w:val="001B1808"/>
    <w:rsid w:val="001B1C3B"/>
    <w:rsid w:val="001B2486"/>
    <w:rsid w:val="001B2D4D"/>
    <w:rsid w:val="001B2DBC"/>
    <w:rsid w:val="001B2E06"/>
    <w:rsid w:val="001B322B"/>
    <w:rsid w:val="001B324A"/>
    <w:rsid w:val="001B40D5"/>
    <w:rsid w:val="001B4161"/>
    <w:rsid w:val="001B45EB"/>
    <w:rsid w:val="001B4CC5"/>
    <w:rsid w:val="001B5693"/>
    <w:rsid w:val="001B5867"/>
    <w:rsid w:val="001B5B5E"/>
    <w:rsid w:val="001B5FE7"/>
    <w:rsid w:val="001B6801"/>
    <w:rsid w:val="001B6B94"/>
    <w:rsid w:val="001B6FDC"/>
    <w:rsid w:val="001B70C7"/>
    <w:rsid w:val="001B7436"/>
    <w:rsid w:val="001B7B3F"/>
    <w:rsid w:val="001B7DD0"/>
    <w:rsid w:val="001B7E93"/>
    <w:rsid w:val="001C026C"/>
    <w:rsid w:val="001C02C8"/>
    <w:rsid w:val="001C0842"/>
    <w:rsid w:val="001C0D82"/>
    <w:rsid w:val="001C195E"/>
    <w:rsid w:val="001C19C9"/>
    <w:rsid w:val="001C1FAE"/>
    <w:rsid w:val="001C2240"/>
    <w:rsid w:val="001C260D"/>
    <w:rsid w:val="001C36CF"/>
    <w:rsid w:val="001C3842"/>
    <w:rsid w:val="001C3E34"/>
    <w:rsid w:val="001C43AC"/>
    <w:rsid w:val="001C5137"/>
    <w:rsid w:val="001C573D"/>
    <w:rsid w:val="001C60E1"/>
    <w:rsid w:val="001C63A6"/>
    <w:rsid w:val="001C6788"/>
    <w:rsid w:val="001C678B"/>
    <w:rsid w:val="001C6CCA"/>
    <w:rsid w:val="001C6CCD"/>
    <w:rsid w:val="001C6E61"/>
    <w:rsid w:val="001C6F2E"/>
    <w:rsid w:val="001C745E"/>
    <w:rsid w:val="001C7706"/>
    <w:rsid w:val="001C7D32"/>
    <w:rsid w:val="001D05AA"/>
    <w:rsid w:val="001D0799"/>
    <w:rsid w:val="001D0A45"/>
    <w:rsid w:val="001D0C09"/>
    <w:rsid w:val="001D0D5A"/>
    <w:rsid w:val="001D13AE"/>
    <w:rsid w:val="001D14F4"/>
    <w:rsid w:val="001D20EA"/>
    <w:rsid w:val="001D2488"/>
    <w:rsid w:val="001D2681"/>
    <w:rsid w:val="001D2C53"/>
    <w:rsid w:val="001D2D88"/>
    <w:rsid w:val="001D311E"/>
    <w:rsid w:val="001D35D0"/>
    <w:rsid w:val="001D363C"/>
    <w:rsid w:val="001D36A0"/>
    <w:rsid w:val="001D3878"/>
    <w:rsid w:val="001D3C18"/>
    <w:rsid w:val="001D3F4E"/>
    <w:rsid w:val="001D415C"/>
    <w:rsid w:val="001D4478"/>
    <w:rsid w:val="001D46D4"/>
    <w:rsid w:val="001D4763"/>
    <w:rsid w:val="001D481F"/>
    <w:rsid w:val="001D535B"/>
    <w:rsid w:val="001D5439"/>
    <w:rsid w:val="001D54B6"/>
    <w:rsid w:val="001D5599"/>
    <w:rsid w:val="001D5858"/>
    <w:rsid w:val="001D5BC3"/>
    <w:rsid w:val="001D5E41"/>
    <w:rsid w:val="001D6187"/>
    <w:rsid w:val="001D6507"/>
    <w:rsid w:val="001D6A9F"/>
    <w:rsid w:val="001D6AB6"/>
    <w:rsid w:val="001D6D19"/>
    <w:rsid w:val="001D6DFE"/>
    <w:rsid w:val="001D73E8"/>
    <w:rsid w:val="001D7864"/>
    <w:rsid w:val="001D794D"/>
    <w:rsid w:val="001D79E6"/>
    <w:rsid w:val="001D7B3D"/>
    <w:rsid w:val="001D7F79"/>
    <w:rsid w:val="001E05F6"/>
    <w:rsid w:val="001E0926"/>
    <w:rsid w:val="001E0B55"/>
    <w:rsid w:val="001E122D"/>
    <w:rsid w:val="001E14F5"/>
    <w:rsid w:val="001E1812"/>
    <w:rsid w:val="001E1D02"/>
    <w:rsid w:val="001E1EBE"/>
    <w:rsid w:val="001E2675"/>
    <w:rsid w:val="001E28F0"/>
    <w:rsid w:val="001E2B87"/>
    <w:rsid w:val="001E2ED9"/>
    <w:rsid w:val="001E3E75"/>
    <w:rsid w:val="001E3FA4"/>
    <w:rsid w:val="001E4106"/>
    <w:rsid w:val="001E4125"/>
    <w:rsid w:val="001E414E"/>
    <w:rsid w:val="001E5931"/>
    <w:rsid w:val="001E59D1"/>
    <w:rsid w:val="001E5A34"/>
    <w:rsid w:val="001E5A8F"/>
    <w:rsid w:val="001E5C5E"/>
    <w:rsid w:val="001E5E22"/>
    <w:rsid w:val="001E6C69"/>
    <w:rsid w:val="001E7084"/>
    <w:rsid w:val="001E7C99"/>
    <w:rsid w:val="001E7E15"/>
    <w:rsid w:val="001E7EA2"/>
    <w:rsid w:val="001F0A47"/>
    <w:rsid w:val="001F0ABD"/>
    <w:rsid w:val="001F0ACA"/>
    <w:rsid w:val="001F0E31"/>
    <w:rsid w:val="001F1161"/>
    <w:rsid w:val="001F1318"/>
    <w:rsid w:val="001F26FA"/>
    <w:rsid w:val="001F2C52"/>
    <w:rsid w:val="001F3065"/>
    <w:rsid w:val="001F32BD"/>
    <w:rsid w:val="001F336B"/>
    <w:rsid w:val="001F363A"/>
    <w:rsid w:val="001F3E3D"/>
    <w:rsid w:val="001F3EA0"/>
    <w:rsid w:val="001F47FE"/>
    <w:rsid w:val="001F4AEA"/>
    <w:rsid w:val="001F54A0"/>
    <w:rsid w:val="001F5790"/>
    <w:rsid w:val="001F59AF"/>
    <w:rsid w:val="001F5D95"/>
    <w:rsid w:val="001F5DC0"/>
    <w:rsid w:val="001F5EAA"/>
    <w:rsid w:val="001F7421"/>
    <w:rsid w:val="00200DAB"/>
    <w:rsid w:val="002018A9"/>
    <w:rsid w:val="00201AC2"/>
    <w:rsid w:val="00201CA1"/>
    <w:rsid w:val="00201CE6"/>
    <w:rsid w:val="00201DBB"/>
    <w:rsid w:val="00202158"/>
    <w:rsid w:val="0020260B"/>
    <w:rsid w:val="00202D2F"/>
    <w:rsid w:val="00203240"/>
    <w:rsid w:val="002034A0"/>
    <w:rsid w:val="00204139"/>
    <w:rsid w:val="002043FF"/>
    <w:rsid w:val="00204D04"/>
    <w:rsid w:val="002050E0"/>
    <w:rsid w:val="0020512E"/>
    <w:rsid w:val="0020554E"/>
    <w:rsid w:val="002060FD"/>
    <w:rsid w:val="002062B9"/>
    <w:rsid w:val="0020662A"/>
    <w:rsid w:val="0020682D"/>
    <w:rsid w:val="00206882"/>
    <w:rsid w:val="00206CB5"/>
    <w:rsid w:val="00207139"/>
    <w:rsid w:val="00207B8F"/>
    <w:rsid w:val="00207CF5"/>
    <w:rsid w:val="00207FCA"/>
    <w:rsid w:val="0021063C"/>
    <w:rsid w:val="002109BE"/>
    <w:rsid w:val="002109FE"/>
    <w:rsid w:val="00210E37"/>
    <w:rsid w:val="00210F3C"/>
    <w:rsid w:val="002115C8"/>
    <w:rsid w:val="00211796"/>
    <w:rsid w:val="002117C3"/>
    <w:rsid w:val="0021362C"/>
    <w:rsid w:val="002139FE"/>
    <w:rsid w:val="00213B9A"/>
    <w:rsid w:val="00213DC3"/>
    <w:rsid w:val="00213DDF"/>
    <w:rsid w:val="00213F92"/>
    <w:rsid w:val="002143F5"/>
    <w:rsid w:val="002148F9"/>
    <w:rsid w:val="00214A01"/>
    <w:rsid w:val="00214ADE"/>
    <w:rsid w:val="00215744"/>
    <w:rsid w:val="00215A5A"/>
    <w:rsid w:val="00215AD9"/>
    <w:rsid w:val="00215C38"/>
    <w:rsid w:val="002162F1"/>
    <w:rsid w:val="00216644"/>
    <w:rsid w:val="002169CB"/>
    <w:rsid w:val="00217280"/>
    <w:rsid w:val="00217A65"/>
    <w:rsid w:val="00217C9A"/>
    <w:rsid w:val="00217D86"/>
    <w:rsid w:val="0022002A"/>
    <w:rsid w:val="002202C4"/>
    <w:rsid w:val="002218A2"/>
    <w:rsid w:val="00221B17"/>
    <w:rsid w:val="00222246"/>
    <w:rsid w:val="00222764"/>
    <w:rsid w:val="002233AD"/>
    <w:rsid w:val="0022378B"/>
    <w:rsid w:val="00224AE1"/>
    <w:rsid w:val="00224DA8"/>
    <w:rsid w:val="002254AD"/>
    <w:rsid w:val="00225BA6"/>
    <w:rsid w:val="00225BC8"/>
    <w:rsid w:val="00226923"/>
    <w:rsid w:val="002269BC"/>
    <w:rsid w:val="00226AAF"/>
    <w:rsid w:val="00226E3E"/>
    <w:rsid w:val="0022725C"/>
    <w:rsid w:val="002272C4"/>
    <w:rsid w:val="00227371"/>
    <w:rsid w:val="00227793"/>
    <w:rsid w:val="00227842"/>
    <w:rsid w:val="00227C35"/>
    <w:rsid w:val="00230C0B"/>
    <w:rsid w:val="00230C7D"/>
    <w:rsid w:val="00230E6E"/>
    <w:rsid w:val="00231C74"/>
    <w:rsid w:val="00231CB5"/>
    <w:rsid w:val="00231FCF"/>
    <w:rsid w:val="002320E8"/>
    <w:rsid w:val="00232194"/>
    <w:rsid w:val="00232352"/>
    <w:rsid w:val="002323EE"/>
    <w:rsid w:val="002329D5"/>
    <w:rsid w:val="00233813"/>
    <w:rsid w:val="0023381E"/>
    <w:rsid w:val="002339DF"/>
    <w:rsid w:val="00233E86"/>
    <w:rsid w:val="002341CD"/>
    <w:rsid w:val="00234445"/>
    <w:rsid w:val="00234A1E"/>
    <w:rsid w:val="00234B17"/>
    <w:rsid w:val="002351D9"/>
    <w:rsid w:val="002354F6"/>
    <w:rsid w:val="00235578"/>
    <w:rsid w:val="002355FF"/>
    <w:rsid w:val="002356F3"/>
    <w:rsid w:val="00235C64"/>
    <w:rsid w:val="0023664F"/>
    <w:rsid w:val="00236D39"/>
    <w:rsid w:val="00236E53"/>
    <w:rsid w:val="002378DD"/>
    <w:rsid w:val="0024010D"/>
    <w:rsid w:val="00240221"/>
    <w:rsid w:val="002402A0"/>
    <w:rsid w:val="0024091A"/>
    <w:rsid w:val="00240B47"/>
    <w:rsid w:val="00240B59"/>
    <w:rsid w:val="00240E85"/>
    <w:rsid w:val="0024141B"/>
    <w:rsid w:val="00241734"/>
    <w:rsid w:val="002418D6"/>
    <w:rsid w:val="00241B8B"/>
    <w:rsid w:val="002424AD"/>
    <w:rsid w:val="00242F4A"/>
    <w:rsid w:val="00243471"/>
    <w:rsid w:val="002434A4"/>
    <w:rsid w:val="0024353D"/>
    <w:rsid w:val="00243862"/>
    <w:rsid w:val="00243945"/>
    <w:rsid w:val="00243986"/>
    <w:rsid w:val="00243CD8"/>
    <w:rsid w:val="002443E6"/>
    <w:rsid w:val="0024477A"/>
    <w:rsid w:val="00244C7F"/>
    <w:rsid w:val="00244F49"/>
    <w:rsid w:val="00245105"/>
    <w:rsid w:val="00245140"/>
    <w:rsid w:val="0024563C"/>
    <w:rsid w:val="0024564D"/>
    <w:rsid w:val="0024582F"/>
    <w:rsid w:val="002459D7"/>
    <w:rsid w:val="00245B3E"/>
    <w:rsid w:val="00245CA5"/>
    <w:rsid w:val="00246049"/>
    <w:rsid w:val="00246328"/>
    <w:rsid w:val="00246935"/>
    <w:rsid w:val="00246A2E"/>
    <w:rsid w:val="00246D7F"/>
    <w:rsid w:val="002472E5"/>
    <w:rsid w:val="0024736D"/>
    <w:rsid w:val="002474CC"/>
    <w:rsid w:val="00247775"/>
    <w:rsid w:val="00247843"/>
    <w:rsid w:val="00247F1F"/>
    <w:rsid w:val="00247FEB"/>
    <w:rsid w:val="00250004"/>
    <w:rsid w:val="0025007D"/>
    <w:rsid w:val="002500E2"/>
    <w:rsid w:val="0025071E"/>
    <w:rsid w:val="002507A3"/>
    <w:rsid w:val="00250CB7"/>
    <w:rsid w:val="00250FB3"/>
    <w:rsid w:val="00251044"/>
    <w:rsid w:val="00251772"/>
    <w:rsid w:val="002517C4"/>
    <w:rsid w:val="00251D7B"/>
    <w:rsid w:val="00252B31"/>
    <w:rsid w:val="002531BD"/>
    <w:rsid w:val="00254008"/>
    <w:rsid w:val="0025443B"/>
    <w:rsid w:val="00254745"/>
    <w:rsid w:val="002547D5"/>
    <w:rsid w:val="0025482E"/>
    <w:rsid w:val="00254ED7"/>
    <w:rsid w:val="00255357"/>
    <w:rsid w:val="00255BC0"/>
    <w:rsid w:val="00255FF8"/>
    <w:rsid w:val="002561B9"/>
    <w:rsid w:val="00256401"/>
    <w:rsid w:val="00256569"/>
    <w:rsid w:val="002575CE"/>
    <w:rsid w:val="00257798"/>
    <w:rsid w:val="00257FB9"/>
    <w:rsid w:val="00260261"/>
    <w:rsid w:val="002604A2"/>
    <w:rsid w:val="00260C8C"/>
    <w:rsid w:val="00261905"/>
    <w:rsid w:val="00261AE3"/>
    <w:rsid w:val="00262157"/>
    <w:rsid w:val="0026230E"/>
    <w:rsid w:val="00262407"/>
    <w:rsid w:val="00262B16"/>
    <w:rsid w:val="00262EB9"/>
    <w:rsid w:val="00263FDE"/>
    <w:rsid w:val="0026431D"/>
    <w:rsid w:val="00264A7F"/>
    <w:rsid w:val="00264F99"/>
    <w:rsid w:val="002659B0"/>
    <w:rsid w:val="00265AAD"/>
    <w:rsid w:val="00267A69"/>
    <w:rsid w:val="002702AB"/>
    <w:rsid w:val="0027060C"/>
    <w:rsid w:val="002708E7"/>
    <w:rsid w:val="002709F1"/>
    <w:rsid w:val="00271050"/>
    <w:rsid w:val="00271C93"/>
    <w:rsid w:val="00272AB3"/>
    <w:rsid w:val="00274208"/>
    <w:rsid w:val="002747BA"/>
    <w:rsid w:val="00274D0C"/>
    <w:rsid w:val="00274EE8"/>
    <w:rsid w:val="00274EF8"/>
    <w:rsid w:val="00275844"/>
    <w:rsid w:val="0027592B"/>
    <w:rsid w:val="00276329"/>
    <w:rsid w:val="00276B07"/>
    <w:rsid w:val="00276E0F"/>
    <w:rsid w:val="00277588"/>
    <w:rsid w:val="00277DC9"/>
    <w:rsid w:val="0028047F"/>
    <w:rsid w:val="00280646"/>
    <w:rsid w:val="00280C1F"/>
    <w:rsid w:val="00280D1B"/>
    <w:rsid w:val="00280EC0"/>
    <w:rsid w:val="00280F84"/>
    <w:rsid w:val="002816FC"/>
    <w:rsid w:val="002822C0"/>
    <w:rsid w:val="002822EE"/>
    <w:rsid w:val="0028249A"/>
    <w:rsid w:val="0028255B"/>
    <w:rsid w:val="00282A69"/>
    <w:rsid w:val="002830D3"/>
    <w:rsid w:val="002837DD"/>
    <w:rsid w:val="00283993"/>
    <w:rsid w:val="0028472D"/>
    <w:rsid w:val="00285F88"/>
    <w:rsid w:val="00286619"/>
    <w:rsid w:val="0028666D"/>
    <w:rsid w:val="002869C6"/>
    <w:rsid w:val="00287C7E"/>
    <w:rsid w:val="00287F62"/>
    <w:rsid w:val="0029023D"/>
    <w:rsid w:val="002902AE"/>
    <w:rsid w:val="00290458"/>
    <w:rsid w:val="00290875"/>
    <w:rsid w:val="0029094A"/>
    <w:rsid w:val="00290B03"/>
    <w:rsid w:val="002912B0"/>
    <w:rsid w:val="0029271E"/>
    <w:rsid w:val="002928C3"/>
    <w:rsid w:val="00292D84"/>
    <w:rsid w:val="00293130"/>
    <w:rsid w:val="0029324C"/>
    <w:rsid w:val="00293699"/>
    <w:rsid w:val="0029383B"/>
    <w:rsid w:val="00293A1D"/>
    <w:rsid w:val="00293AEE"/>
    <w:rsid w:val="00293D6C"/>
    <w:rsid w:val="002940A3"/>
    <w:rsid w:val="002943A8"/>
    <w:rsid w:val="00294872"/>
    <w:rsid w:val="002951F5"/>
    <w:rsid w:val="002951FA"/>
    <w:rsid w:val="00295326"/>
    <w:rsid w:val="002956FE"/>
    <w:rsid w:val="00295B68"/>
    <w:rsid w:val="0029629F"/>
    <w:rsid w:val="00297425"/>
    <w:rsid w:val="002974E9"/>
    <w:rsid w:val="0029779B"/>
    <w:rsid w:val="002A05D2"/>
    <w:rsid w:val="002A0749"/>
    <w:rsid w:val="002A0B15"/>
    <w:rsid w:val="002A0E47"/>
    <w:rsid w:val="002A23B0"/>
    <w:rsid w:val="002A2631"/>
    <w:rsid w:val="002A2868"/>
    <w:rsid w:val="002A2A32"/>
    <w:rsid w:val="002A32FA"/>
    <w:rsid w:val="002A4218"/>
    <w:rsid w:val="002A4604"/>
    <w:rsid w:val="002A4BA3"/>
    <w:rsid w:val="002A4E99"/>
    <w:rsid w:val="002A4F5C"/>
    <w:rsid w:val="002A4F87"/>
    <w:rsid w:val="002A5311"/>
    <w:rsid w:val="002A595D"/>
    <w:rsid w:val="002A5A5E"/>
    <w:rsid w:val="002A6079"/>
    <w:rsid w:val="002A66EF"/>
    <w:rsid w:val="002A70DC"/>
    <w:rsid w:val="002A7621"/>
    <w:rsid w:val="002A7FB7"/>
    <w:rsid w:val="002B0552"/>
    <w:rsid w:val="002B09AB"/>
    <w:rsid w:val="002B0B17"/>
    <w:rsid w:val="002B115F"/>
    <w:rsid w:val="002B11D8"/>
    <w:rsid w:val="002B12E5"/>
    <w:rsid w:val="002B14A4"/>
    <w:rsid w:val="002B18D7"/>
    <w:rsid w:val="002B1B81"/>
    <w:rsid w:val="002B1BB7"/>
    <w:rsid w:val="002B1C63"/>
    <w:rsid w:val="002B1CB2"/>
    <w:rsid w:val="002B20A0"/>
    <w:rsid w:val="002B20E0"/>
    <w:rsid w:val="002B2606"/>
    <w:rsid w:val="002B27AC"/>
    <w:rsid w:val="002B2B6B"/>
    <w:rsid w:val="002B2C3F"/>
    <w:rsid w:val="002B336C"/>
    <w:rsid w:val="002B3740"/>
    <w:rsid w:val="002B3826"/>
    <w:rsid w:val="002B3A1F"/>
    <w:rsid w:val="002B4536"/>
    <w:rsid w:val="002B4CC0"/>
    <w:rsid w:val="002B5421"/>
    <w:rsid w:val="002B5506"/>
    <w:rsid w:val="002B552B"/>
    <w:rsid w:val="002B5B2D"/>
    <w:rsid w:val="002B5C0A"/>
    <w:rsid w:val="002B6B39"/>
    <w:rsid w:val="002B6DA7"/>
    <w:rsid w:val="002B74E5"/>
    <w:rsid w:val="002B7734"/>
    <w:rsid w:val="002B797E"/>
    <w:rsid w:val="002B7A58"/>
    <w:rsid w:val="002C01A7"/>
    <w:rsid w:val="002C02EF"/>
    <w:rsid w:val="002C0435"/>
    <w:rsid w:val="002C0A32"/>
    <w:rsid w:val="002C0B86"/>
    <w:rsid w:val="002C0F15"/>
    <w:rsid w:val="002C13B2"/>
    <w:rsid w:val="002C14EB"/>
    <w:rsid w:val="002C161D"/>
    <w:rsid w:val="002C1D2C"/>
    <w:rsid w:val="002C22AA"/>
    <w:rsid w:val="002C23E6"/>
    <w:rsid w:val="002C2BA7"/>
    <w:rsid w:val="002C2CDE"/>
    <w:rsid w:val="002C32AD"/>
    <w:rsid w:val="002C3D1C"/>
    <w:rsid w:val="002C42E0"/>
    <w:rsid w:val="002C454E"/>
    <w:rsid w:val="002C47F2"/>
    <w:rsid w:val="002C4A36"/>
    <w:rsid w:val="002C4A6D"/>
    <w:rsid w:val="002C4E7B"/>
    <w:rsid w:val="002C4E8E"/>
    <w:rsid w:val="002C5056"/>
    <w:rsid w:val="002C527B"/>
    <w:rsid w:val="002C542D"/>
    <w:rsid w:val="002C6057"/>
    <w:rsid w:val="002C6217"/>
    <w:rsid w:val="002C648E"/>
    <w:rsid w:val="002C67DD"/>
    <w:rsid w:val="002C6C0E"/>
    <w:rsid w:val="002C703F"/>
    <w:rsid w:val="002C7175"/>
    <w:rsid w:val="002C718E"/>
    <w:rsid w:val="002C767F"/>
    <w:rsid w:val="002D0468"/>
    <w:rsid w:val="002D09A5"/>
    <w:rsid w:val="002D09E2"/>
    <w:rsid w:val="002D0DD1"/>
    <w:rsid w:val="002D0FCF"/>
    <w:rsid w:val="002D1EC3"/>
    <w:rsid w:val="002D21DB"/>
    <w:rsid w:val="002D2592"/>
    <w:rsid w:val="002D27AD"/>
    <w:rsid w:val="002D2AEE"/>
    <w:rsid w:val="002D31E6"/>
    <w:rsid w:val="002D37DC"/>
    <w:rsid w:val="002D3C26"/>
    <w:rsid w:val="002D3DCD"/>
    <w:rsid w:val="002D4D34"/>
    <w:rsid w:val="002D53AF"/>
    <w:rsid w:val="002D575C"/>
    <w:rsid w:val="002D5AC7"/>
    <w:rsid w:val="002D5BAE"/>
    <w:rsid w:val="002D6221"/>
    <w:rsid w:val="002D62B9"/>
    <w:rsid w:val="002D63E1"/>
    <w:rsid w:val="002D6DAC"/>
    <w:rsid w:val="002D6E68"/>
    <w:rsid w:val="002D75D0"/>
    <w:rsid w:val="002D7855"/>
    <w:rsid w:val="002D7955"/>
    <w:rsid w:val="002D7B9D"/>
    <w:rsid w:val="002D7CDF"/>
    <w:rsid w:val="002E0087"/>
    <w:rsid w:val="002E02C7"/>
    <w:rsid w:val="002E038A"/>
    <w:rsid w:val="002E04F5"/>
    <w:rsid w:val="002E0F9E"/>
    <w:rsid w:val="002E1FD6"/>
    <w:rsid w:val="002E218B"/>
    <w:rsid w:val="002E23EA"/>
    <w:rsid w:val="002E31DE"/>
    <w:rsid w:val="002E43DE"/>
    <w:rsid w:val="002E46B6"/>
    <w:rsid w:val="002E47DB"/>
    <w:rsid w:val="002E49AD"/>
    <w:rsid w:val="002E4AFC"/>
    <w:rsid w:val="002E5194"/>
    <w:rsid w:val="002E51B8"/>
    <w:rsid w:val="002E59CB"/>
    <w:rsid w:val="002E5B1A"/>
    <w:rsid w:val="002E5E20"/>
    <w:rsid w:val="002E62FF"/>
    <w:rsid w:val="002E6B21"/>
    <w:rsid w:val="002E71EF"/>
    <w:rsid w:val="002E72D4"/>
    <w:rsid w:val="002F00F1"/>
    <w:rsid w:val="002F09AC"/>
    <w:rsid w:val="002F0B75"/>
    <w:rsid w:val="002F0B90"/>
    <w:rsid w:val="002F113B"/>
    <w:rsid w:val="002F1A11"/>
    <w:rsid w:val="002F1BEC"/>
    <w:rsid w:val="002F2724"/>
    <w:rsid w:val="002F2F76"/>
    <w:rsid w:val="002F3438"/>
    <w:rsid w:val="002F37D7"/>
    <w:rsid w:val="002F39AB"/>
    <w:rsid w:val="002F3C42"/>
    <w:rsid w:val="002F4177"/>
    <w:rsid w:val="002F4335"/>
    <w:rsid w:val="002F48C7"/>
    <w:rsid w:val="002F4901"/>
    <w:rsid w:val="002F49F4"/>
    <w:rsid w:val="002F4C13"/>
    <w:rsid w:val="002F50A3"/>
    <w:rsid w:val="002F5377"/>
    <w:rsid w:val="002F5675"/>
    <w:rsid w:val="002F57B4"/>
    <w:rsid w:val="002F5A4F"/>
    <w:rsid w:val="002F5AF1"/>
    <w:rsid w:val="002F5E28"/>
    <w:rsid w:val="002F73E4"/>
    <w:rsid w:val="002F7C11"/>
    <w:rsid w:val="003006B5"/>
    <w:rsid w:val="00300745"/>
    <w:rsid w:val="00300D29"/>
    <w:rsid w:val="003010C9"/>
    <w:rsid w:val="00301200"/>
    <w:rsid w:val="003014CB"/>
    <w:rsid w:val="003015D2"/>
    <w:rsid w:val="00301842"/>
    <w:rsid w:val="003024A2"/>
    <w:rsid w:val="003026C8"/>
    <w:rsid w:val="00302A94"/>
    <w:rsid w:val="003030EE"/>
    <w:rsid w:val="0030379F"/>
    <w:rsid w:val="003039A1"/>
    <w:rsid w:val="00303CF2"/>
    <w:rsid w:val="00303D2F"/>
    <w:rsid w:val="00303E9F"/>
    <w:rsid w:val="00304299"/>
    <w:rsid w:val="00304349"/>
    <w:rsid w:val="0030473D"/>
    <w:rsid w:val="00304E2E"/>
    <w:rsid w:val="00304F90"/>
    <w:rsid w:val="00305217"/>
    <w:rsid w:val="00305E34"/>
    <w:rsid w:val="00306064"/>
    <w:rsid w:val="00306778"/>
    <w:rsid w:val="00306DA9"/>
    <w:rsid w:val="00306F24"/>
    <w:rsid w:val="003071F5"/>
    <w:rsid w:val="00307667"/>
    <w:rsid w:val="003077C8"/>
    <w:rsid w:val="00307F3E"/>
    <w:rsid w:val="0031079F"/>
    <w:rsid w:val="003109EA"/>
    <w:rsid w:val="003111DB"/>
    <w:rsid w:val="00311240"/>
    <w:rsid w:val="00311548"/>
    <w:rsid w:val="003115F9"/>
    <w:rsid w:val="00311606"/>
    <w:rsid w:val="003117B4"/>
    <w:rsid w:val="00311B56"/>
    <w:rsid w:val="003129FC"/>
    <w:rsid w:val="00312C6C"/>
    <w:rsid w:val="00312EA6"/>
    <w:rsid w:val="00312FCB"/>
    <w:rsid w:val="003130B0"/>
    <w:rsid w:val="00313142"/>
    <w:rsid w:val="00313C04"/>
    <w:rsid w:val="00314450"/>
    <w:rsid w:val="00314AA7"/>
    <w:rsid w:val="00314E89"/>
    <w:rsid w:val="00315447"/>
    <w:rsid w:val="0031583D"/>
    <w:rsid w:val="00315BB3"/>
    <w:rsid w:val="00316222"/>
    <w:rsid w:val="0031622D"/>
    <w:rsid w:val="0031684F"/>
    <w:rsid w:val="003168EB"/>
    <w:rsid w:val="0031691E"/>
    <w:rsid w:val="003169EE"/>
    <w:rsid w:val="003172FE"/>
    <w:rsid w:val="003177D4"/>
    <w:rsid w:val="00317A0E"/>
    <w:rsid w:val="0032015B"/>
    <w:rsid w:val="00320425"/>
    <w:rsid w:val="003207FF"/>
    <w:rsid w:val="00320CC2"/>
    <w:rsid w:val="003211BA"/>
    <w:rsid w:val="003217F6"/>
    <w:rsid w:val="00321A3E"/>
    <w:rsid w:val="00321C2B"/>
    <w:rsid w:val="00321CAC"/>
    <w:rsid w:val="0032202B"/>
    <w:rsid w:val="003225A4"/>
    <w:rsid w:val="003228B2"/>
    <w:rsid w:val="00322D06"/>
    <w:rsid w:val="00322D12"/>
    <w:rsid w:val="0032302B"/>
    <w:rsid w:val="00323D99"/>
    <w:rsid w:val="0032488D"/>
    <w:rsid w:val="00324C3D"/>
    <w:rsid w:val="00324E13"/>
    <w:rsid w:val="003250E7"/>
    <w:rsid w:val="00325686"/>
    <w:rsid w:val="003256BF"/>
    <w:rsid w:val="00325C6B"/>
    <w:rsid w:val="0032615D"/>
    <w:rsid w:val="00326B53"/>
    <w:rsid w:val="00326DC9"/>
    <w:rsid w:val="00326F21"/>
    <w:rsid w:val="00326F41"/>
    <w:rsid w:val="00327827"/>
    <w:rsid w:val="00327908"/>
    <w:rsid w:val="003279C2"/>
    <w:rsid w:val="00327FA4"/>
    <w:rsid w:val="0033007E"/>
    <w:rsid w:val="00330306"/>
    <w:rsid w:val="00330A37"/>
    <w:rsid w:val="00330C6E"/>
    <w:rsid w:val="00330CF6"/>
    <w:rsid w:val="003310B1"/>
    <w:rsid w:val="003314BA"/>
    <w:rsid w:val="00331D1A"/>
    <w:rsid w:val="00331D3C"/>
    <w:rsid w:val="003320DD"/>
    <w:rsid w:val="003320E2"/>
    <w:rsid w:val="00332BF2"/>
    <w:rsid w:val="00332C51"/>
    <w:rsid w:val="00333718"/>
    <w:rsid w:val="00334029"/>
    <w:rsid w:val="0033420C"/>
    <w:rsid w:val="00334420"/>
    <w:rsid w:val="0033444F"/>
    <w:rsid w:val="00334ACB"/>
    <w:rsid w:val="003354E8"/>
    <w:rsid w:val="00335D93"/>
    <w:rsid w:val="00335E2B"/>
    <w:rsid w:val="00335EC3"/>
    <w:rsid w:val="0033604B"/>
    <w:rsid w:val="00336419"/>
    <w:rsid w:val="003367EF"/>
    <w:rsid w:val="00337452"/>
    <w:rsid w:val="00337586"/>
    <w:rsid w:val="003378E0"/>
    <w:rsid w:val="00337AB4"/>
    <w:rsid w:val="003400BC"/>
    <w:rsid w:val="0034070F"/>
    <w:rsid w:val="003407AF"/>
    <w:rsid w:val="003408B3"/>
    <w:rsid w:val="00340920"/>
    <w:rsid w:val="00340AAC"/>
    <w:rsid w:val="00340C5E"/>
    <w:rsid w:val="00340E1D"/>
    <w:rsid w:val="00341140"/>
    <w:rsid w:val="003411B6"/>
    <w:rsid w:val="003412D4"/>
    <w:rsid w:val="00341AF8"/>
    <w:rsid w:val="00341F86"/>
    <w:rsid w:val="0034242E"/>
    <w:rsid w:val="00342661"/>
    <w:rsid w:val="0034281B"/>
    <w:rsid w:val="00342B74"/>
    <w:rsid w:val="00342EC1"/>
    <w:rsid w:val="00343306"/>
    <w:rsid w:val="0034365B"/>
    <w:rsid w:val="00343702"/>
    <w:rsid w:val="00343E7E"/>
    <w:rsid w:val="00343EF9"/>
    <w:rsid w:val="003448F1"/>
    <w:rsid w:val="0034496D"/>
    <w:rsid w:val="00344DD3"/>
    <w:rsid w:val="00344FBD"/>
    <w:rsid w:val="00345070"/>
    <w:rsid w:val="00345974"/>
    <w:rsid w:val="00346960"/>
    <w:rsid w:val="00347255"/>
    <w:rsid w:val="00347C96"/>
    <w:rsid w:val="00347D73"/>
    <w:rsid w:val="003503E4"/>
    <w:rsid w:val="003507F1"/>
    <w:rsid w:val="003509B1"/>
    <w:rsid w:val="00351235"/>
    <w:rsid w:val="003521A5"/>
    <w:rsid w:val="003523E6"/>
    <w:rsid w:val="003527B4"/>
    <w:rsid w:val="00352814"/>
    <w:rsid w:val="003529AE"/>
    <w:rsid w:val="003533D7"/>
    <w:rsid w:val="00353AFB"/>
    <w:rsid w:val="00353C8C"/>
    <w:rsid w:val="00353D08"/>
    <w:rsid w:val="0035405B"/>
    <w:rsid w:val="00354538"/>
    <w:rsid w:val="0035454F"/>
    <w:rsid w:val="0035464A"/>
    <w:rsid w:val="00354AA3"/>
    <w:rsid w:val="00354F15"/>
    <w:rsid w:val="00355416"/>
    <w:rsid w:val="00355471"/>
    <w:rsid w:val="003555DC"/>
    <w:rsid w:val="003556F8"/>
    <w:rsid w:val="003558AB"/>
    <w:rsid w:val="00356050"/>
    <w:rsid w:val="0035625A"/>
    <w:rsid w:val="0035675B"/>
    <w:rsid w:val="00356A9E"/>
    <w:rsid w:val="00356B44"/>
    <w:rsid w:val="00356C36"/>
    <w:rsid w:val="00356D11"/>
    <w:rsid w:val="00356EC0"/>
    <w:rsid w:val="00357204"/>
    <w:rsid w:val="0035720A"/>
    <w:rsid w:val="0035773C"/>
    <w:rsid w:val="00357A87"/>
    <w:rsid w:val="00357B3E"/>
    <w:rsid w:val="00357E72"/>
    <w:rsid w:val="00360CDA"/>
    <w:rsid w:val="00360EDE"/>
    <w:rsid w:val="0036124A"/>
    <w:rsid w:val="003616B3"/>
    <w:rsid w:val="00362138"/>
    <w:rsid w:val="00362ADD"/>
    <w:rsid w:val="00362C40"/>
    <w:rsid w:val="00363C58"/>
    <w:rsid w:val="00364035"/>
    <w:rsid w:val="003644B3"/>
    <w:rsid w:val="00364576"/>
    <w:rsid w:val="0036474A"/>
    <w:rsid w:val="00364CD4"/>
    <w:rsid w:val="00364E68"/>
    <w:rsid w:val="003655A8"/>
    <w:rsid w:val="00365CF0"/>
    <w:rsid w:val="00366035"/>
    <w:rsid w:val="003662BE"/>
    <w:rsid w:val="003665B0"/>
    <w:rsid w:val="0036669D"/>
    <w:rsid w:val="00366AB8"/>
    <w:rsid w:val="00367968"/>
    <w:rsid w:val="003706FE"/>
    <w:rsid w:val="00370CFF"/>
    <w:rsid w:val="00371249"/>
    <w:rsid w:val="003712D3"/>
    <w:rsid w:val="00371BAF"/>
    <w:rsid w:val="00371C1C"/>
    <w:rsid w:val="00372AFA"/>
    <w:rsid w:val="00372B10"/>
    <w:rsid w:val="0037307E"/>
    <w:rsid w:val="003731A5"/>
    <w:rsid w:val="003735CB"/>
    <w:rsid w:val="00373854"/>
    <w:rsid w:val="00373A64"/>
    <w:rsid w:val="00373B6B"/>
    <w:rsid w:val="00374861"/>
    <w:rsid w:val="00374C4F"/>
    <w:rsid w:val="00374F68"/>
    <w:rsid w:val="003754B0"/>
    <w:rsid w:val="00375741"/>
    <w:rsid w:val="003757C8"/>
    <w:rsid w:val="003759A7"/>
    <w:rsid w:val="003760FB"/>
    <w:rsid w:val="00376524"/>
    <w:rsid w:val="00376BC6"/>
    <w:rsid w:val="00376F01"/>
    <w:rsid w:val="00377186"/>
    <w:rsid w:val="003774EA"/>
    <w:rsid w:val="0037786F"/>
    <w:rsid w:val="00377C52"/>
    <w:rsid w:val="003800F9"/>
    <w:rsid w:val="003807DF"/>
    <w:rsid w:val="003808D0"/>
    <w:rsid w:val="00380929"/>
    <w:rsid w:val="00380FC2"/>
    <w:rsid w:val="00381086"/>
    <w:rsid w:val="00381803"/>
    <w:rsid w:val="00381B65"/>
    <w:rsid w:val="00381F9F"/>
    <w:rsid w:val="0038216E"/>
    <w:rsid w:val="003821B6"/>
    <w:rsid w:val="00382BBF"/>
    <w:rsid w:val="00382D07"/>
    <w:rsid w:val="00382EFA"/>
    <w:rsid w:val="0038340D"/>
    <w:rsid w:val="003835EA"/>
    <w:rsid w:val="003836D8"/>
    <w:rsid w:val="00383748"/>
    <w:rsid w:val="00383F35"/>
    <w:rsid w:val="00384346"/>
    <w:rsid w:val="003846E0"/>
    <w:rsid w:val="00384ED3"/>
    <w:rsid w:val="0038530F"/>
    <w:rsid w:val="00386018"/>
    <w:rsid w:val="003862AF"/>
    <w:rsid w:val="00386390"/>
    <w:rsid w:val="00386628"/>
    <w:rsid w:val="00387081"/>
    <w:rsid w:val="003878B8"/>
    <w:rsid w:val="00387903"/>
    <w:rsid w:val="00387B70"/>
    <w:rsid w:val="00387BA1"/>
    <w:rsid w:val="00387D9B"/>
    <w:rsid w:val="00387FBA"/>
    <w:rsid w:val="00390476"/>
    <w:rsid w:val="00390666"/>
    <w:rsid w:val="00390B9E"/>
    <w:rsid w:val="003910EA"/>
    <w:rsid w:val="00391C6B"/>
    <w:rsid w:val="00391EB6"/>
    <w:rsid w:val="00391F61"/>
    <w:rsid w:val="00392BCA"/>
    <w:rsid w:val="00393437"/>
    <w:rsid w:val="00393A7C"/>
    <w:rsid w:val="00393B88"/>
    <w:rsid w:val="003946E9"/>
    <w:rsid w:val="0039491C"/>
    <w:rsid w:val="00394CE7"/>
    <w:rsid w:val="00394CFD"/>
    <w:rsid w:val="00394E8C"/>
    <w:rsid w:val="00394EBC"/>
    <w:rsid w:val="003951FA"/>
    <w:rsid w:val="00396331"/>
    <w:rsid w:val="00396617"/>
    <w:rsid w:val="00396759"/>
    <w:rsid w:val="00396851"/>
    <w:rsid w:val="00397CC8"/>
    <w:rsid w:val="003A0473"/>
    <w:rsid w:val="003A0754"/>
    <w:rsid w:val="003A08F8"/>
    <w:rsid w:val="003A091C"/>
    <w:rsid w:val="003A09B5"/>
    <w:rsid w:val="003A0EC4"/>
    <w:rsid w:val="003A0F68"/>
    <w:rsid w:val="003A102F"/>
    <w:rsid w:val="003A15D7"/>
    <w:rsid w:val="003A16C4"/>
    <w:rsid w:val="003A1846"/>
    <w:rsid w:val="003A20DF"/>
    <w:rsid w:val="003A247C"/>
    <w:rsid w:val="003A2BF9"/>
    <w:rsid w:val="003A2C97"/>
    <w:rsid w:val="003A2D03"/>
    <w:rsid w:val="003A30C4"/>
    <w:rsid w:val="003A328E"/>
    <w:rsid w:val="003A354D"/>
    <w:rsid w:val="003A38CC"/>
    <w:rsid w:val="003A39B2"/>
    <w:rsid w:val="003A421F"/>
    <w:rsid w:val="003A4CE9"/>
    <w:rsid w:val="003A5C56"/>
    <w:rsid w:val="003A5FC7"/>
    <w:rsid w:val="003A605D"/>
    <w:rsid w:val="003A63BA"/>
    <w:rsid w:val="003A6698"/>
    <w:rsid w:val="003A6B55"/>
    <w:rsid w:val="003A71C0"/>
    <w:rsid w:val="003A7207"/>
    <w:rsid w:val="003A7217"/>
    <w:rsid w:val="003A79D2"/>
    <w:rsid w:val="003A7CC5"/>
    <w:rsid w:val="003B04CF"/>
    <w:rsid w:val="003B0B1D"/>
    <w:rsid w:val="003B0CCE"/>
    <w:rsid w:val="003B0E62"/>
    <w:rsid w:val="003B0F4D"/>
    <w:rsid w:val="003B13BE"/>
    <w:rsid w:val="003B2422"/>
    <w:rsid w:val="003B242F"/>
    <w:rsid w:val="003B245F"/>
    <w:rsid w:val="003B27D4"/>
    <w:rsid w:val="003B2946"/>
    <w:rsid w:val="003B2A11"/>
    <w:rsid w:val="003B2EB1"/>
    <w:rsid w:val="003B35F6"/>
    <w:rsid w:val="003B369F"/>
    <w:rsid w:val="003B3830"/>
    <w:rsid w:val="003B3938"/>
    <w:rsid w:val="003B3E4C"/>
    <w:rsid w:val="003B3EC7"/>
    <w:rsid w:val="003B428C"/>
    <w:rsid w:val="003B431C"/>
    <w:rsid w:val="003B4469"/>
    <w:rsid w:val="003B4719"/>
    <w:rsid w:val="003B4E4D"/>
    <w:rsid w:val="003B4EE5"/>
    <w:rsid w:val="003B5488"/>
    <w:rsid w:val="003B5615"/>
    <w:rsid w:val="003B56C3"/>
    <w:rsid w:val="003B5C33"/>
    <w:rsid w:val="003B645E"/>
    <w:rsid w:val="003B668D"/>
    <w:rsid w:val="003B674F"/>
    <w:rsid w:val="003B6BB5"/>
    <w:rsid w:val="003B71DD"/>
    <w:rsid w:val="003B747A"/>
    <w:rsid w:val="003B76AA"/>
    <w:rsid w:val="003B7B63"/>
    <w:rsid w:val="003B7C23"/>
    <w:rsid w:val="003C0514"/>
    <w:rsid w:val="003C07CF"/>
    <w:rsid w:val="003C0CE9"/>
    <w:rsid w:val="003C0E95"/>
    <w:rsid w:val="003C11FB"/>
    <w:rsid w:val="003C13AE"/>
    <w:rsid w:val="003C1654"/>
    <w:rsid w:val="003C21FB"/>
    <w:rsid w:val="003C223C"/>
    <w:rsid w:val="003C22C9"/>
    <w:rsid w:val="003C269B"/>
    <w:rsid w:val="003C2A00"/>
    <w:rsid w:val="003C2C23"/>
    <w:rsid w:val="003C2FB1"/>
    <w:rsid w:val="003C37AD"/>
    <w:rsid w:val="003C42A6"/>
    <w:rsid w:val="003C4338"/>
    <w:rsid w:val="003C4375"/>
    <w:rsid w:val="003C444B"/>
    <w:rsid w:val="003C44A8"/>
    <w:rsid w:val="003C4921"/>
    <w:rsid w:val="003C51C2"/>
    <w:rsid w:val="003C5FFA"/>
    <w:rsid w:val="003C614C"/>
    <w:rsid w:val="003C6349"/>
    <w:rsid w:val="003C654F"/>
    <w:rsid w:val="003C6BDD"/>
    <w:rsid w:val="003C79E7"/>
    <w:rsid w:val="003D06A4"/>
    <w:rsid w:val="003D0C18"/>
    <w:rsid w:val="003D105F"/>
    <w:rsid w:val="003D10F9"/>
    <w:rsid w:val="003D1CE6"/>
    <w:rsid w:val="003D2029"/>
    <w:rsid w:val="003D2233"/>
    <w:rsid w:val="003D2711"/>
    <w:rsid w:val="003D2AB3"/>
    <w:rsid w:val="003D2BFC"/>
    <w:rsid w:val="003D2FC0"/>
    <w:rsid w:val="003D33FA"/>
    <w:rsid w:val="003D3E0B"/>
    <w:rsid w:val="003D3ED0"/>
    <w:rsid w:val="003D42F0"/>
    <w:rsid w:val="003D435C"/>
    <w:rsid w:val="003D449D"/>
    <w:rsid w:val="003D46C7"/>
    <w:rsid w:val="003D4725"/>
    <w:rsid w:val="003D48A5"/>
    <w:rsid w:val="003D5268"/>
    <w:rsid w:val="003D53C0"/>
    <w:rsid w:val="003D57DC"/>
    <w:rsid w:val="003D5BCE"/>
    <w:rsid w:val="003D5EB2"/>
    <w:rsid w:val="003D6389"/>
    <w:rsid w:val="003D639D"/>
    <w:rsid w:val="003D63CD"/>
    <w:rsid w:val="003D6BF4"/>
    <w:rsid w:val="003D6F0C"/>
    <w:rsid w:val="003D740C"/>
    <w:rsid w:val="003D74EC"/>
    <w:rsid w:val="003D76A8"/>
    <w:rsid w:val="003D7BF4"/>
    <w:rsid w:val="003D7CC8"/>
    <w:rsid w:val="003D7DD9"/>
    <w:rsid w:val="003D7EA5"/>
    <w:rsid w:val="003E06EA"/>
    <w:rsid w:val="003E0A5D"/>
    <w:rsid w:val="003E0A7D"/>
    <w:rsid w:val="003E0B9D"/>
    <w:rsid w:val="003E122B"/>
    <w:rsid w:val="003E122E"/>
    <w:rsid w:val="003E1F2C"/>
    <w:rsid w:val="003E291D"/>
    <w:rsid w:val="003E2B37"/>
    <w:rsid w:val="003E2F07"/>
    <w:rsid w:val="003E348B"/>
    <w:rsid w:val="003E3554"/>
    <w:rsid w:val="003E39F4"/>
    <w:rsid w:val="003E3A0B"/>
    <w:rsid w:val="003E58A4"/>
    <w:rsid w:val="003E59E1"/>
    <w:rsid w:val="003E5B36"/>
    <w:rsid w:val="003E5D36"/>
    <w:rsid w:val="003E5FC7"/>
    <w:rsid w:val="003E602D"/>
    <w:rsid w:val="003E6429"/>
    <w:rsid w:val="003E679C"/>
    <w:rsid w:val="003E6A6D"/>
    <w:rsid w:val="003E7258"/>
    <w:rsid w:val="003E7791"/>
    <w:rsid w:val="003E7876"/>
    <w:rsid w:val="003E7AA6"/>
    <w:rsid w:val="003E7BA6"/>
    <w:rsid w:val="003E7CDE"/>
    <w:rsid w:val="003F01DF"/>
    <w:rsid w:val="003F0213"/>
    <w:rsid w:val="003F05C7"/>
    <w:rsid w:val="003F07E7"/>
    <w:rsid w:val="003F0BC6"/>
    <w:rsid w:val="003F104E"/>
    <w:rsid w:val="003F1153"/>
    <w:rsid w:val="003F13DA"/>
    <w:rsid w:val="003F1402"/>
    <w:rsid w:val="003F197E"/>
    <w:rsid w:val="003F2079"/>
    <w:rsid w:val="003F209C"/>
    <w:rsid w:val="003F2139"/>
    <w:rsid w:val="003F23D3"/>
    <w:rsid w:val="003F2584"/>
    <w:rsid w:val="003F2894"/>
    <w:rsid w:val="003F2C18"/>
    <w:rsid w:val="003F411E"/>
    <w:rsid w:val="003F51F1"/>
    <w:rsid w:val="003F5CFF"/>
    <w:rsid w:val="003F697B"/>
    <w:rsid w:val="003F75F7"/>
    <w:rsid w:val="003F7689"/>
    <w:rsid w:val="003F787F"/>
    <w:rsid w:val="003F7F2B"/>
    <w:rsid w:val="00400468"/>
    <w:rsid w:val="004007B1"/>
    <w:rsid w:val="00400933"/>
    <w:rsid w:val="00400CD2"/>
    <w:rsid w:val="00401695"/>
    <w:rsid w:val="004019BE"/>
    <w:rsid w:val="00401CA2"/>
    <w:rsid w:val="004021D9"/>
    <w:rsid w:val="004026B9"/>
    <w:rsid w:val="004027CB"/>
    <w:rsid w:val="004029EC"/>
    <w:rsid w:val="00402DE2"/>
    <w:rsid w:val="00402EE6"/>
    <w:rsid w:val="004033AE"/>
    <w:rsid w:val="00403606"/>
    <w:rsid w:val="00404243"/>
    <w:rsid w:val="0040471B"/>
    <w:rsid w:val="00404823"/>
    <w:rsid w:val="0040488A"/>
    <w:rsid w:val="0040495B"/>
    <w:rsid w:val="00404F51"/>
    <w:rsid w:val="00405076"/>
    <w:rsid w:val="0040525C"/>
    <w:rsid w:val="00405302"/>
    <w:rsid w:val="004056E4"/>
    <w:rsid w:val="00406071"/>
    <w:rsid w:val="0040669B"/>
    <w:rsid w:val="00406703"/>
    <w:rsid w:val="0040671E"/>
    <w:rsid w:val="004067C0"/>
    <w:rsid w:val="004068C7"/>
    <w:rsid w:val="00406A04"/>
    <w:rsid w:val="00406A6A"/>
    <w:rsid w:val="00406DD9"/>
    <w:rsid w:val="00407158"/>
    <w:rsid w:val="00407493"/>
    <w:rsid w:val="0040750C"/>
    <w:rsid w:val="0040770B"/>
    <w:rsid w:val="00410204"/>
    <w:rsid w:val="004103A4"/>
    <w:rsid w:val="0041055E"/>
    <w:rsid w:val="0041128B"/>
    <w:rsid w:val="004116B0"/>
    <w:rsid w:val="00411747"/>
    <w:rsid w:val="00411A12"/>
    <w:rsid w:val="00411FA5"/>
    <w:rsid w:val="00413828"/>
    <w:rsid w:val="00413A5F"/>
    <w:rsid w:val="004141B1"/>
    <w:rsid w:val="004144F5"/>
    <w:rsid w:val="00414C33"/>
    <w:rsid w:val="00414C6C"/>
    <w:rsid w:val="00415325"/>
    <w:rsid w:val="00415911"/>
    <w:rsid w:val="00416026"/>
    <w:rsid w:val="0041646C"/>
    <w:rsid w:val="0041744D"/>
    <w:rsid w:val="0042010F"/>
    <w:rsid w:val="00420166"/>
    <w:rsid w:val="0042056A"/>
    <w:rsid w:val="00420C73"/>
    <w:rsid w:val="00420F23"/>
    <w:rsid w:val="004212CC"/>
    <w:rsid w:val="0042197C"/>
    <w:rsid w:val="00421ABF"/>
    <w:rsid w:val="00421DA6"/>
    <w:rsid w:val="0042230D"/>
    <w:rsid w:val="0042234C"/>
    <w:rsid w:val="00422474"/>
    <w:rsid w:val="00422823"/>
    <w:rsid w:val="00422B27"/>
    <w:rsid w:val="00422B5A"/>
    <w:rsid w:val="00422D15"/>
    <w:rsid w:val="00423166"/>
    <w:rsid w:val="00423395"/>
    <w:rsid w:val="004234A5"/>
    <w:rsid w:val="004237B5"/>
    <w:rsid w:val="00423879"/>
    <w:rsid w:val="0042387E"/>
    <w:rsid w:val="00423BBB"/>
    <w:rsid w:val="004240FC"/>
    <w:rsid w:val="004242B5"/>
    <w:rsid w:val="00424380"/>
    <w:rsid w:val="004243AC"/>
    <w:rsid w:val="004244FE"/>
    <w:rsid w:val="00424749"/>
    <w:rsid w:val="00424CA2"/>
    <w:rsid w:val="0042540E"/>
    <w:rsid w:val="00425555"/>
    <w:rsid w:val="00425D38"/>
    <w:rsid w:val="004267D6"/>
    <w:rsid w:val="00426ACE"/>
    <w:rsid w:val="00426F62"/>
    <w:rsid w:val="00427049"/>
    <w:rsid w:val="0042705D"/>
    <w:rsid w:val="004275F6"/>
    <w:rsid w:val="004277AC"/>
    <w:rsid w:val="00427944"/>
    <w:rsid w:val="00427C61"/>
    <w:rsid w:val="00430376"/>
    <w:rsid w:val="00430A9B"/>
    <w:rsid w:val="00430CFF"/>
    <w:rsid w:val="00431641"/>
    <w:rsid w:val="00431B1B"/>
    <w:rsid w:val="0043278C"/>
    <w:rsid w:val="004328B0"/>
    <w:rsid w:val="00432C01"/>
    <w:rsid w:val="0043341A"/>
    <w:rsid w:val="004335F6"/>
    <w:rsid w:val="00433A16"/>
    <w:rsid w:val="00433DCB"/>
    <w:rsid w:val="00433E79"/>
    <w:rsid w:val="00434189"/>
    <w:rsid w:val="004346B5"/>
    <w:rsid w:val="00434B47"/>
    <w:rsid w:val="00434CA0"/>
    <w:rsid w:val="00434CA7"/>
    <w:rsid w:val="00435085"/>
    <w:rsid w:val="004350D9"/>
    <w:rsid w:val="00435CD6"/>
    <w:rsid w:val="00436429"/>
    <w:rsid w:val="00436D6D"/>
    <w:rsid w:val="00436DB0"/>
    <w:rsid w:val="00436DC5"/>
    <w:rsid w:val="00437275"/>
    <w:rsid w:val="0043732B"/>
    <w:rsid w:val="00437367"/>
    <w:rsid w:val="00437AF7"/>
    <w:rsid w:val="00437B00"/>
    <w:rsid w:val="00437C0A"/>
    <w:rsid w:val="00440271"/>
    <w:rsid w:val="00440587"/>
    <w:rsid w:val="0044071F"/>
    <w:rsid w:val="00440B09"/>
    <w:rsid w:val="00440B1F"/>
    <w:rsid w:val="00440DFE"/>
    <w:rsid w:val="00440E38"/>
    <w:rsid w:val="0044160F"/>
    <w:rsid w:val="00441740"/>
    <w:rsid w:val="004424FA"/>
    <w:rsid w:val="00442741"/>
    <w:rsid w:val="004428B9"/>
    <w:rsid w:val="00443430"/>
    <w:rsid w:val="00443969"/>
    <w:rsid w:val="00443CBB"/>
    <w:rsid w:val="00443F9F"/>
    <w:rsid w:val="004440C5"/>
    <w:rsid w:val="004445A5"/>
    <w:rsid w:val="004446BB"/>
    <w:rsid w:val="004450DB"/>
    <w:rsid w:val="00445148"/>
    <w:rsid w:val="00445191"/>
    <w:rsid w:val="0044599E"/>
    <w:rsid w:val="00445A36"/>
    <w:rsid w:val="00446441"/>
    <w:rsid w:val="00446588"/>
    <w:rsid w:val="0044769A"/>
    <w:rsid w:val="004476A6"/>
    <w:rsid w:val="00447A1F"/>
    <w:rsid w:val="00447AD0"/>
    <w:rsid w:val="00447AFA"/>
    <w:rsid w:val="00447B03"/>
    <w:rsid w:val="00447FE5"/>
    <w:rsid w:val="0045023A"/>
    <w:rsid w:val="004504BC"/>
    <w:rsid w:val="0045094F"/>
    <w:rsid w:val="00450B7E"/>
    <w:rsid w:val="00451584"/>
    <w:rsid w:val="00451833"/>
    <w:rsid w:val="004518A6"/>
    <w:rsid w:val="004519D8"/>
    <w:rsid w:val="00451A2E"/>
    <w:rsid w:val="00451C4B"/>
    <w:rsid w:val="00451C6B"/>
    <w:rsid w:val="0045212F"/>
    <w:rsid w:val="00452241"/>
    <w:rsid w:val="00452809"/>
    <w:rsid w:val="00453400"/>
    <w:rsid w:val="00454533"/>
    <w:rsid w:val="00454629"/>
    <w:rsid w:val="00454958"/>
    <w:rsid w:val="004549BF"/>
    <w:rsid w:val="004553FA"/>
    <w:rsid w:val="0045568A"/>
    <w:rsid w:val="0045593E"/>
    <w:rsid w:val="00455AAA"/>
    <w:rsid w:val="00455F7D"/>
    <w:rsid w:val="00456296"/>
    <w:rsid w:val="00456AB6"/>
    <w:rsid w:val="00456D69"/>
    <w:rsid w:val="00456F1C"/>
    <w:rsid w:val="00456F25"/>
    <w:rsid w:val="00457D49"/>
    <w:rsid w:val="00460549"/>
    <w:rsid w:val="00460EAE"/>
    <w:rsid w:val="00462FC7"/>
    <w:rsid w:val="00463094"/>
    <w:rsid w:val="004631BC"/>
    <w:rsid w:val="00463352"/>
    <w:rsid w:val="00463686"/>
    <w:rsid w:val="004637BF"/>
    <w:rsid w:val="004638CB"/>
    <w:rsid w:val="00464395"/>
    <w:rsid w:val="00464630"/>
    <w:rsid w:val="00464728"/>
    <w:rsid w:val="00464EC7"/>
    <w:rsid w:val="00465A65"/>
    <w:rsid w:val="00466462"/>
    <w:rsid w:val="00466871"/>
    <w:rsid w:val="00466A7A"/>
    <w:rsid w:val="00467466"/>
    <w:rsid w:val="0046757B"/>
    <w:rsid w:val="00467F80"/>
    <w:rsid w:val="004704BD"/>
    <w:rsid w:val="0047073E"/>
    <w:rsid w:val="00470A73"/>
    <w:rsid w:val="00470B70"/>
    <w:rsid w:val="004711B4"/>
    <w:rsid w:val="004715AD"/>
    <w:rsid w:val="00471888"/>
    <w:rsid w:val="004718C1"/>
    <w:rsid w:val="00471B6C"/>
    <w:rsid w:val="00471D7A"/>
    <w:rsid w:val="004720A3"/>
    <w:rsid w:val="00472171"/>
    <w:rsid w:val="0047278D"/>
    <w:rsid w:val="00472B8D"/>
    <w:rsid w:val="00472EAE"/>
    <w:rsid w:val="004735C4"/>
    <w:rsid w:val="00473853"/>
    <w:rsid w:val="00473A53"/>
    <w:rsid w:val="00473CE1"/>
    <w:rsid w:val="00473EE8"/>
    <w:rsid w:val="004744CA"/>
    <w:rsid w:val="00474582"/>
    <w:rsid w:val="0047471E"/>
    <w:rsid w:val="0047523A"/>
    <w:rsid w:val="00475378"/>
    <w:rsid w:val="0047555B"/>
    <w:rsid w:val="0047559C"/>
    <w:rsid w:val="0047572A"/>
    <w:rsid w:val="004758E4"/>
    <w:rsid w:val="00475A0B"/>
    <w:rsid w:val="00475A61"/>
    <w:rsid w:val="00475F66"/>
    <w:rsid w:val="004760B7"/>
    <w:rsid w:val="00476565"/>
    <w:rsid w:val="00476CDD"/>
    <w:rsid w:val="00477EC6"/>
    <w:rsid w:val="00480083"/>
    <w:rsid w:val="004809F0"/>
    <w:rsid w:val="00481360"/>
    <w:rsid w:val="0048156E"/>
    <w:rsid w:val="00481592"/>
    <w:rsid w:val="004817B4"/>
    <w:rsid w:val="004818EB"/>
    <w:rsid w:val="0048212B"/>
    <w:rsid w:val="004832CB"/>
    <w:rsid w:val="00483335"/>
    <w:rsid w:val="00483AA1"/>
    <w:rsid w:val="00483ABA"/>
    <w:rsid w:val="00483BF2"/>
    <w:rsid w:val="00484147"/>
    <w:rsid w:val="00484D09"/>
    <w:rsid w:val="00484EE7"/>
    <w:rsid w:val="00484FC3"/>
    <w:rsid w:val="0048576F"/>
    <w:rsid w:val="00485979"/>
    <w:rsid w:val="00485BB9"/>
    <w:rsid w:val="00485E56"/>
    <w:rsid w:val="00485EBD"/>
    <w:rsid w:val="0048616A"/>
    <w:rsid w:val="004863AA"/>
    <w:rsid w:val="004868C3"/>
    <w:rsid w:val="00486E02"/>
    <w:rsid w:val="00486FD9"/>
    <w:rsid w:val="004877A2"/>
    <w:rsid w:val="00490FB3"/>
    <w:rsid w:val="004916D6"/>
    <w:rsid w:val="00491E02"/>
    <w:rsid w:val="00492197"/>
    <w:rsid w:val="00492360"/>
    <w:rsid w:val="00492515"/>
    <w:rsid w:val="004925DE"/>
    <w:rsid w:val="004928DF"/>
    <w:rsid w:val="00492B8B"/>
    <w:rsid w:val="0049326E"/>
    <w:rsid w:val="00493CDA"/>
    <w:rsid w:val="00493F58"/>
    <w:rsid w:val="00494156"/>
    <w:rsid w:val="004942E1"/>
    <w:rsid w:val="0049482E"/>
    <w:rsid w:val="00494B58"/>
    <w:rsid w:val="00495371"/>
    <w:rsid w:val="004953B6"/>
    <w:rsid w:val="00495772"/>
    <w:rsid w:val="00495D72"/>
    <w:rsid w:val="00495F07"/>
    <w:rsid w:val="00496950"/>
    <w:rsid w:val="004969BC"/>
    <w:rsid w:val="00496B25"/>
    <w:rsid w:val="00496B98"/>
    <w:rsid w:val="004978BF"/>
    <w:rsid w:val="00497F6C"/>
    <w:rsid w:val="00497FD1"/>
    <w:rsid w:val="004A01E5"/>
    <w:rsid w:val="004A06D2"/>
    <w:rsid w:val="004A0F14"/>
    <w:rsid w:val="004A10F8"/>
    <w:rsid w:val="004A12D6"/>
    <w:rsid w:val="004A153D"/>
    <w:rsid w:val="004A18C6"/>
    <w:rsid w:val="004A1C3A"/>
    <w:rsid w:val="004A1EFC"/>
    <w:rsid w:val="004A238D"/>
    <w:rsid w:val="004A26E4"/>
    <w:rsid w:val="004A28B7"/>
    <w:rsid w:val="004A28D3"/>
    <w:rsid w:val="004A2CA6"/>
    <w:rsid w:val="004A325F"/>
    <w:rsid w:val="004A37B1"/>
    <w:rsid w:val="004A37C0"/>
    <w:rsid w:val="004A43EE"/>
    <w:rsid w:val="004A444D"/>
    <w:rsid w:val="004A4C25"/>
    <w:rsid w:val="004A4D0E"/>
    <w:rsid w:val="004A4FA3"/>
    <w:rsid w:val="004A4FED"/>
    <w:rsid w:val="004A59B2"/>
    <w:rsid w:val="004A62A4"/>
    <w:rsid w:val="004A65CE"/>
    <w:rsid w:val="004A6678"/>
    <w:rsid w:val="004A67DE"/>
    <w:rsid w:val="004A6D7B"/>
    <w:rsid w:val="004A7E80"/>
    <w:rsid w:val="004B01C8"/>
    <w:rsid w:val="004B02F7"/>
    <w:rsid w:val="004B0B81"/>
    <w:rsid w:val="004B1FB7"/>
    <w:rsid w:val="004B2605"/>
    <w:rsid w:val="004B3519"/>
    <w:rsid w:val="004B379E"/>
    <w:rsid w:val="004B3830"/>
    <w:rsid w:val="004B3FA0"/>
    <w:rsid w:val="004B4C18"/>
    <w:rsid w:val="004B4E58"/>
    <w:rsid w:val="004B4EFC"/>
    <w:rsid w:val="004B5170"/>
    <w:rsid w:val="004B5DC4"/>
    <w:rsid w:val="004B610D"/>
    <w:rsid w:val="004B6359"/>
    <w:rsid w:val="004B650F"/>
    <w:rsid w:val="004B7686"/>
    <w:rsid w:val="004B7CBC"/>
    <w:rsid w:val="004B7D96"/>
    <w:rsid w:val="004B7DC4"/>
    <w:rsid w:val="004B7F4B"/>
    <w:rsid w:val="004C06D6"/>
    <w:rsid w:val="004C0A8D"/>
    <w:rsid w:val="004C0C71"/>
    <w:rsid w:val="004C0EA3"/>
    <w:rsid w:val="004C11DB"/>
    <w:rsid w:val="004C1282"/>
    <w:rsid w:val="004C19BB"/>
    <w:rsid w:val="004C1B12"/>
    <w:rsid w:val="004C2465"/>
    <w:rsid w:val="004C279D"/>
    <w:rsid w:val="004C29A8"/>
    <w:rsid w:val="004C2B0D"/>
    <w:rsid w:val="004C2EF7"/>
    <w:rsid w:val="004C310F"/>
    <w:rsid w:val="004C33C7"/>
    <w:rsid w:val="004C3533"/>
    <w:rsid w:val="004C3536"/>
    <w:rsid w:val="004C3C29"/>
    <w:rsid w:val="004C437E"/>
    <w:rsid w:val="004C48DF"/>
    <w:rsid w:val="004C4E2E"/>
    <w:rsid w:val="004C5162"/>
    <w:rsid w:val="004C535A"/>
    <w:rsid w:val="004C53DA"/>
    <w:rsid w:val="004C583A"/>
    <w:rsid w:val="004C69E5"/>
    <w:rsid w:val="004C6C36"/>
    <w:rsid w:val="004C6CE0"/>
    <w:rsid w:val="004C6F94"/>
    <w:rsid w:val="004C724C"/>
    <w:rsid w:val="004C79EF"/>
    <w:rsid w:val="004C7BC4"/>
    <w:rsid w:val="004C7DF0"/>
    <w:rsid w:val="004D0092"/>
    <w:rsid w:val="004D0A73"/>
    <w:rsid w:val="004D0DC4"/>
    <w:rsid w:val="004D112F"/>
    <w:rsid w:val="004D15E2"/>
    <w:rsid w:val="004D15FD"/>
    <w:rsid w:val="004D1986"/>
    <w:rsid w:val="004D1B08"/>
    <w:rsid w:val="004D1D48"/>
    <w:rsid w:val="004D1E18"/>
    <w:rsid w:val="004D2031"/>
    <w:rsid w:val="004D2912"/>
    <w:rsid w:val="004D2963"/>
    <w:rsid w:val="004D2FB2"/>
    <w:rsid w:val="004D317B"/>
    <w:rsid w:val="004D321B"/>
    <w:rsid w:val="004D32F8"/>
    <w:rsid w:val="004D35F5"/>
    <w:rsid w:val="004D3FDB"/>
    <w:rsid w:val="004D494C"/>
    <w:rsid w:val="004D574B"/>
    <w:rsid w:val="004D575D"/>
    <w:rsid w:val="004D599F"/>
    <w:rsid w:val="004D5AE3"/>
    <w:rsid w:val="004D5B27"/>
    <w:rsid w:val="004D5DEA"/>
    <w:rsid w:val="004D63F2"/>
    <w:rsid w:val="004D6B18"/>
    <w:rsid w:val="004D6DA5"/>
    <w:rsid w:val="004D6DFB"/>
    <w:rsid w:val="004D73C1"/>
    <w:rsid w:val="004D77D0"/>
    <w:rsid w:val="004D77E1"/>
    <w:rsid w:val="004D7A9A"/>
    <w:rsid w:val="004D7DD0"/>
    <w:rsid w:val="004E00FB"/>
    <w:rsid w:val="004E06E6"/>
    <w:rsid w:val="004E07D6"/>
    <w:rsid w:val="004E093D"/>
    <w:rsid w:val="004E0AAC"/>
    <w:rsid w:val="004E0DE9"/>
    <w:rsid w:val="004E0FA2"/>
    <w:rsid w:val="004E1403"/>
    <w:rsid w:val="004E17EA"/>
    <w:rsid w:val="004E1A4F"/>
    <w:rsid w:val="004E1E37"/>
    <w:rsid w:val="004E2C0C"/>
    <w:rsid w:val="004E3102"/>
    <w:rsid w:val="004E3292"/>
    <w:rsid w:val="004E32F1"/>
    <w:rsid w:val="004E3522"/>
    <w:rsid w:val="004E378F"/>
    <w:rsid w:val="004E3D84"/>
    <w:rsid w:val="004E3F21"/>
    <w:rsid w:val="004E51B4"/>
    <w:rsid w:val="004E5250"/>
    <w:rsid w:val="004E52DE"/>
    <w:rsid w:val="004E5939"/>
    <w:rsid w:val="004E5B3E"/>
    <w:rsid w:val="004E5DCD"/>
    <w:rsid w:val="004E65FF"/>
    <w:rsid w:val="004E67BF"/>
    <w:rsid w:val="004E6B1D"/>
    <w:rsid w:val="004E6B6F"/>
    <w:rsid w:val="004E6E25"/>
    <w:rsid w:val="004E7334"/>
    <w:rsid w:val="004E77F9"/>
    <w:rsid w:val="004F0341"/>
    <w:rsid w:val="004F0972"/>
    <w:rsid w:val="004F0B81"/>
    <w:rsid w:val="004F0C93"/>
    <w:rsid w:val="004F1458"/>
    <w:rsid w:val="004F164D"/>
    <w:rsid w:val="004F2C9B"/>
    <w:rsid w:val="004F32F5"/>
    <w:rsid w:val="004F3C36"/>
    <w:rsid w:val="004F3D73"/>
    <w:rsid w:val="004F3E6A"/>
    <w:rsid w:val="004F3E80"/>
    <w:rsid w:val="004F49DF"/>
    <w:rsid w:val="004F4A5D"/>
    <w:rsid w:val="004F4BAE"/>
    <w:rsid w:val="004F4F2B"/>
    <w:rsid w:val="004F50AE"/>
    <w:rsid w:val="004F5107"/>
    <w:rsid w:val="004F5681"/>
    <w:rsid w:val="004F6047"/>
    <w:rsid w:val="004F6736"/>
    <w:rsid w:val="004F685F"/>
    <w:rsid w:val="004F68DF"/>
    <w:rsid w:val="004F6CB0"/>
    <w:rsid w:val="004F6CE4"/>
    <w:rsid w:val="004F74EA"/>
    <w:rsid w:val="004F7825"/>
    <w:rsid w:val="004F78D3"/>
    <w:rsid w:val="004F7F29"/>
    <w:rsid w:val="0050008C"/>
    <w:rsid w:val="0050032A"/>
    <w:rsid w:val="00500F83"/>
    <w:rsid w:val="00502225"/>
    <w:rsid w:val="00502881"/>
    <w:rsid w:val="00502F62"/>
    <w:rsid w:val="00502FC7"/>
    <w:rsid w:val="00503404"/>
    <w:rsid w:val="00503685"/>
    <w:rsid w:val="00503D36"/>
    <w:rsid w:val="00503D3C"/>
    <w:rsid w:val="00504193"/>
    <w:rsid w:val="00504533"/>
    <w:rsid w:val="00504661"/>
    <w:rsid w:val="00504BBF"/>
    <w:rsid w:val="00505011"/>
    <w:rsid w:val="005056D4"/>
    <w:rsid w:val="005061F8"/>
    <w:rsid w:val="0050649A"/>
    <w:rsid w:val="0050664A"/>
    <w:rsid w:val="0050665D"/>
    <w:rsid w:val="00506884"/>
    <w:rsid w:val="00506F29"/>
    <w:rsid w:val="0050715D"/>
    <w:rsid w:val="005073FC"/>
    <w:rsid w:val="00507771"/>
    <w:rsid w:val="00507786"/>
    <w:rsid w:val="00507DF3"/>
    <w:rsid w:val="00510760"/>
    <w:rsid w:val="00510BEC"/>
    <w:rsid w:val="005113DC"/>
    <w:rsid w:val="005118C5"/>
    <w:rsid w:val="005122E1"/>
    <w:rsid w:val="00512658"/>
    <w:rsid w:val="00513099"/>
    <w:rsid w:val="0051472A"/>
    <w:rsid w:val="00514A05"/>
    <w:rsid w:val="00514D11"/>
    <w:rsid w:val="00515215"/>
    <w:rsid w:val="00515A79"/>
    <w:rsid w:val="00516710"/>
    <w:rsid w:val="005167BE"/>
    <w:rsid w:val="00516904"/>
    <w:rsid w:val="00516AEF"/>
    <w:rsid w:val="00516DC1"/>
    <w:rsid w:val="00516ECC"/>
    <w:rsid w:val="005170CA"/>
    <w:rsid w:val="00517415"/>
    <w:rsid w:val="0051771B"/>
    <w:rsid w:val="0052051F"/>
    <w:rsid w:val="0052097B"/>
    <w:rsid w:val="00520C8D"/>
    <w:rsid w:val="00520F30"/>
    <w:rsid w:val="00520F5A"/>
    <w:rsid w:val="00521469"/>
    <w:rsid w:val="00521494"/>
    <w:rsid w:val="0052150A"/>
    <w:rsid w:val="00521BF8"/>
    <w:rsid w:val="00521C40"/>
    <w:rsid w:val="00521EEA"/>
    <w:rsid w:val="00522523"/>
    <w:rsid w:val="0052267A"/>
    <w:rsid w:val="00522BF6"/>
    <w:rsid w:val="0052302B"/>
    <w:rsid w:val="0052316C"/>
    <w:rsid w:val="005232E0"/>
    <w:rsid w:val="00523734"/>
    <w:rsid w:val="005248CE"/>
    <w:rsid w:val="005249F7"/>
    <w:rsid w:val="00524F21"/>
    <w:rsid w:val="00525039"/>
    <w:rsid w:val="00525063"/>
    <w:rsid w:val="00525212"/>
    <w:rsid w:val="0052548A"/>
    <w:rsid w:val="00525F86"/>
    <w:rsid w:val="005261FB"/>
    <w:rsid w:val="00526217"/>
    <w:rsid w:val="005263C2"/>
    <w:rsid w:val="00526654"/>
    <w:rsid w:val="005266E8"/>
    <w:rsid w:val="005276C2"/>
    <w:rsid w:val="005278E2"/>
    <w:rsid w:val="00527C75"/>
    <w:rsid w:val="00527D94"/>
    <w:rsid w:val="00527EB9"/>
    <w:rsid w:val="00530572"/>
    <w:rsid w:val="00530A30"/>
    <w:rsid w:val="00530B6E"/>
    <w:rsid w:val="00530BC5"/>
    <w:rsid w:val="00530FA0"/>
    <w:rsid w:val="005311FF"/>
    <w:rsid w:val="005313E7"/>
    <w:rsid w:val="0053171C"/>
    <w:rsid w:val="00531F85"/>
    <w:rsid w:val="005325F1"/>
    <w:rsid w:val="00532653"/>
    <w:rsid w:val="00532A71"/>
    <w:rsid w:val="00533384"/>
    <w:rsid w:val="00533824"/>
    <w:rsid w:val="005338F7"/>
    <w:rsid w:val="00533B47"/>
    <w:rsid w:val="00534AA7"/>
    <w:rsid w:val="0053545D"/>
    <w:rsid w:val="005354AB"/>
    <w:rsid w:val="00535D8D"/>
    <w:rsid w:val="00535F27"/>
    <w:rsid w:val="0053658B"/>
    <w:rsid w:val="0053723D"/>
    <w:rsid w:val="00540329"/>
    <w:rsid w:val="00540C1C"/>
    <w:rsid w:val="00540C8C"/>
    <w:rsid w:val="00541278"/>
    <w:rsid w:val="0054134C"/>
    <w:rsid w:val="00541670"/>
    <w:rsid w:val="0054227B"/>
    <w:rsid w:val="005423DD"/>
    <w:rsid w:val="00542630"/>
    <w:rsid w:val="005427B7"/>
    <w:rsid w:val="00542BFB"/>
    <w:rsid w:val="00542D49"/>
    <w:rsid w:val="0054316C"/>
    <w:rsid w:val="00543170"/>
    <w:rsid w:val="0054339D"/>
    <w:rsid w:val="0054460F"/>
    <w:rsid w:val="005446EE"/>
    <w:rsid w:val="00544A75"/>
    <w:rsid w:val="00544C2A"/>
    <w:rsid w:val="00544CAE"/>
    <w:rsid w:val="00544E77"/>
    <w:rsid w:val="00544F1E"/>
    <w:rsid w:val="00544F3B"/>
    <w:rsid w:val="00545424"/>
    <w:rsid w:val="00545800"/>
    <w:rsid w:val="005458F7"/>
    <w:rsid w:val="005460AC"/>
    <w:rsid w:val="00546449"/>
    <w:rsid w:val="00546511"/>
    <w:rsid w:val="0054666C"/>
    <w:rsid w:val="00546850"/>
    <w:rsid w:val="005470FC"/>
    <w:rsid w:val="00547331"/>
    <w:rsid w:val="00547353"/>
    <w:rsid w:val="00547416"/>
    <w:rsid w:val="005476C3"/>
    <w:rsid w:val="00547F32"/>
    <w:rsid w:val="0055080C"/>
    <w:rsid w:val="00550977"/>
    <w:rsid w:val="00550C9A"/>
    <w:rsid w:val="00550E27"/>
    <w:rsid w:val="00550F60"/>
    <w:rsid w:val="0055138F"/>
    <w:rsid w:val="00551891"/>
    <w:rsid w:val="00551893"/>
    <w:rsid w:val="00551CDC"/>
    <w:rsid w:val="005520FA"/>
    <w:rsid w:val="00552526"/>
    <w:rsid w:val="00552ECB"/>
    <w:rsid w:val="005536AA"/>
    <w:rsid w:val="00553FD7"/>
    <w:rsid w:val="00554082"/>
    <w:rsid w:val="005540EA"/>
    <w:rsid w:val="005543EF"/>
    <w:rsid w:val="005543F4"/>
    <w:rsid w:val="00554ADF"/>
    <w:rsid w:val="00554E5B"/>
    <w:rsid w:val="00555255"/>
    <w:rsid w:val="00555290"/>
    <w:rsid w:val="00555D9A"/>
    <w:rsid w:val="00556207"/>
    <w:rsid w:val="00556279"/>
    <w:rsid w:val="00556CCA"/>
    <w:rsid w:val="00556E11"/>
    <w:rsid w:val="00557494"/>
    <w:rsid w:val="00557B91"/>
    <w:rsid w:val="00560A92"/>
    <w:rsid w:val="00560F24"/>
    <w:rsid w:val="00561134"/>
    <w:rsid w:val="005611F7"/>
    <w:rsid w:val="00561308"/>
    <w:rsid w:val="0056160F"/>
    <w:rsid w:val="005619C6"/>
    <w:rsid w:val="005619D7"/>
    <w:rsid w:val="00562582"/>
    <w:rsid w:val="005625F1"/>
    <w:rsid w:val="00562983"/>
    <w:rsid w:val="00562A53"/>
    <w:rsid w:val="00562B04"/>
    <w:rsid w:val="00562E26"/>
    <w:rsid w:val="00562F80"/>
    <w:rsid w:val="0056314A"/>
    <w:rsid w:val="00563903"/>
    <w:rsid w:val="00563A1F"/>
    <w:rsid w:val="00563A2C"/>
    <w:rsid w:val="0056402C"/>
    <w:rsid w:val="0056409B"/>
    <w:rsid w:val="005647A9"/>
    <w:rsid w:val="00565A9A"/>
    <w:rsid w:val="00565F35"/>
    <w:rsid w:val="00566063"/>
    <w:rsid w:val="00566200"/>
    <w:rsid w:val="00566B75"/>
    <w:rsid w:val="00566DB8"/>
    <w:rsid w:val="00566EE5"/>
    <w:rsid w:val="005674B7"/>
    <w:rsid w:val="00567537"/>
    <w:rsid w:val="00567A37"/>
    <w:rsid w:val="00567B38"/>
    <w:rsid w:val="00567B7A"/>
    <w:rsid w:val="0057011B"/>
    <w:rsid w:val="005702AE"/>
    <w:rsid w:val="00570740"/>
    <w:rsid w:val="00570770"/>
    <w:rsid w:val="00570B8E"/>
    <w:rsid w:val="00571514"/>
    <w:rsid w:val="005715D7"/>
    <w:rsid w:val="005717DB"/>
    <w:rsid w:val="00571DC3"/>
    <w:rsid w:val="00571E9A"/>
    <w:rsid w:val="005722BE"/>
    <w:rsid w:val="00572337"/>
    <w:rsid w:val="005725DA"/>
    <w:rsid w:val="00572656"/>
    <w:rsid w:val="00572AAB"/>
    <w:rsid w:val="00572C42"/>
    <w:rsid w:val="0057329E"/>
    <w:rsid w:val="0057335C"/>
    <w:rsid w:val="00573903"/>
    <w:rsid w:val="00573CF6"/>
    <w:rsid w:val="00574AEB"/>
    <w:rsid w:val="00574D51"/>
    <w:rsid w:val="005753A3"/>
    <w:rsid w:val="00575AA7"/>
    <w:rsid w:val="00575B0B"/>
    <w:rsid w:val="00575D63"/>
    <w:rsid w:val="005765E2"/>
    <w:rsid w:val="00576BC1"/>
    <w:rsid w:val="00577846"/>
    <w:rsid w:val="005778EB"/>
    <w:rsid w:val="00577AAD"/>
    <w:rsid w:val="005803C6"/>
    <w:rsid w:val="00580B6F"/>
    <w:rsid w:val="00580C8D"/>
    <w:rsid w:val="00580CA7"/>
    <w:rsid w:val="00580ED0"/>
    <w:rsid w:val="00580FA4"/>
    <w:rsid w:val="0058119B"/>
    <w:rsid w:val="0058124F"/>
    <w:rsid w:val="00581AC3"/>
    <w:rsid w:val="00581BE7"/>
    <w:rsid w:val="00581C1C"/>
    <w:rsid w:val="00581C79"/>
    <w:rsid w:val="0058213B"/>
    <w:rsid w:val="00582340"/>
    <w:rsid w:val="0058236C"/>
    <w:rsid w:val="005823FD"/>
    <w:rsid w:val="00582B35"/>
    <w:rsid w:val="00582B45"/>
    <w:rsid w:val="00582CD8"/>
    <w:rsid w:val="00583C21"/>
    <w:rsid w:val="005842AB"/>
    <w:rsid w:val="005842E9"/>
    <w:rsid w:val="005843C7"/>
    <w:rsid w:val="0058444E"/>
    <w:rsid w:val="0058444F"/>
    <w:rsid w:val="005845B6"/>
    <w:rsid w:val="005846B2"/>
    <w:rsid w:val="00584BBD"/>
    <w:rsid w:val="0058573E"/>
    <w:rsid w:val="0058599E"/>
    <w:rsid w:val="00585AFF"/>
    <w:rsid w:val="00585CCC"/>
    <w:rsid w:val="0058655A"/>
    <w:rsid w:val="0058774C"/>
    <w:rsid w:val="005877A9"/>
    <w:rsid w:val="00587B66"/>
    <w:rsid w:val="00590628"/>
    <w:rsid w:val="00590AF6"/>
    <w:rsid w:val="00590D88"/>
    <w:rsid w:val="00591220"/>
    <w:rsid w:val="0059126D"/>
    <w:rsid w:val="005912BF"/>
    <w:rsid w:val="00591A17"/>
    <w:rsid w:val="00591C6E"/>
    <w:rsid w:val="00592DF2"/>
    <w:rsid w:val="00592F53"/>
    <w:rsid w:val="00592F7A"/>
    <w:rsid w:val="0059347E"/>
    <w:rsid w:val="00593B48"/>
    <w:rsid w:val="00593FF8"/>
    <w:rsid w:val="005943A9"/>
    <w:rsid w:val="00594B7B"/>
    <w:rsid w:val="00594C0F"/>
    <w:rsid w:val="00594CA8"/>
    <w:rsid w:val="00594E67"/>
    <w:rsid w:val="00595550"/>
    <w:rsid w:val="005958B4"/>
    <w:rsid w:val="00595E19"/>
    <w:rsid w:val="00595F2F"/>
    <w:rsid w:val="005964E8"/>
    <w:rsid w:val="005967D9"/>
    <w:rsid w:val="005969BF"/>
    <w:rsid w:val="00597059"/>
    <w:rsid w:val="00597808"/>
    <w:rsid w:val="0059785A"/>
    <w:rsid w:val="00597F86"/>
    <w:rsid w:val="005A06A0"/>
    <w:rsid w:val="005A07FF"/>
    <w:rsid w:val="005A0926"/>
    <w:rsid w:val="005A0A49"/>
    <w:rsid w:val="005A0AD4"/>
    <w:rsid w:val="005A0BBD"/>
    <w:rsid w:val="005A0CAB"/>
    <w:rsid w:val="005A1349"/>
    <w:rsid w:val="005A13C1"/>
    <w:rsid w:val="005A14C7"/>
    <w:rsid w:val="005A1F62"/>
    <w:rsid w:val="005A2301"/>
    <w:rsid w:val="005A29F4"/>
    <w:rsid w:val="005A2ABD"/>
    <w:rsid w:val="005A2F46"/>
    <w:rsid w:val="005A2F4D"/>
    <w:rsid w:val="005A2FBE"/>
    <w:rsid w:val="005A30FC"/>
    <w:rsid w:val="005A339B"/>
    <w:rsid w:val="005A34A2"/>
    <w:rsid w:val="005A40E1"/>
    <w:rsid w:val="005A47F9"/>
    <w:rsid w:val="005A4AD1"/>
    <w:rsid w:val="005A5103"/>
    <w:rsid w:val="005A5166"/>
    <w:rsid w:val="005A520A"/>
    <w:rsid w:val="005A5304"/>
    <w:rsid w:val="005A5A7D"/>
    <w:rsid w:val="005A62F6"/>
    <w:rsid w:val="005A6A72"/>
    <w:rsid w:val="005A6CF2"/>
    <w:rsid w:val="005A707C"/>
    <w:rsid w:val="005A7152"/>
    <w:rsid w:val="005A7406"/>
    <w:rsid w:val="005A77D0"/>
    <w:rsid w:val="005A7C23"/>
    <w:rsid w:val="005A7C98"/>
    <w:rsid w:val="005B006F"/>
    <w:rsid w:val="005B018C"/>
    <w:rsid w:val="005B06E6"/>
    <w:rsid w:val="005B06FF"/>
    <w:rsid w:val="005B0AE0"/>
    <w:rsid w:val="005B0BD4"/>
    <w:rsid w:val="005B0F4B"/>
    <w:rsid w:val="005B0FF4"/>
    <w:rsid w:val="005B12F7"/>
    <w:rsid w:val="005B1C60"/>
    <w:rsid w:val="005B26C8"/>
    <w:rsid w:val="005B2899"/>
    <w:rsid w:val="005B2B85"/>
    <w:rsid w:val="005B300D"/>
    <w:rsid w:val="005B3299"/>
    <w:rsid w:val="005B356D"/>
    <w:rsid w:val="005B377A"/>
    <w:rsid w:val="005B3C47"/>
    <w:rsid w:val="005B3E8E"/>
    <w:rsid w:val="005B440B"/>
    <w:rsid w:val="005B4555"/>
    <w:rsid w:val="005B45B7"/>
    <w:rsid w:val="005B4676"/>
    <w:rsid w:val="005B4686"/>
    <w:rsid w:val="005B4919"/>
    <w:rsid w:val="005B5129"/>
    <w:rsid w:val="005B5290"/>
    <w:rsid w:val="005B56ED"/>
    <w:rsid w:val="005B58B8"/>
    <w:rsid w:val="005B58C6"/>
    <w:rsid w:val="005B63ED"/>
    <w:rsid w:val="005B671E"/>
    <w:rsid w:val="005B6E8F"/>
    <w:rsid w:val="005B719E"/>
    <w:rsid w:val="005B778B"/>
    <w:rsid w:val="005B7D4A"/>
    <w:rsid w:val="005C0265"/>
    <w:rsid w:val="005C0332"/>
    <w:rsid w:val="005C0387"/>
    <w:rsid w:val="005C03C8"/>
    <w:rsid w:val="005C0798"/>
    <w:rsid w:val="005C0878"/>
    <w:rsid w:val="005C1DF8"/>
    <w:rsid w:val="005C3A2F"/>
    <w:rsid w:val="005C3DE5"/>
    <w:rsid w:val="005C42A4"/>
    <w:rsid w:val="005C4E0E"/>
    <w:rsid w:val="005C5263"/>
    <w:rsid w:val="005C537E"/>
    <w:rsid w:val="005C55E2"/>
    <w:rsid w:val="005C5621"/>
    <w:rsid w:val="005C6B57"/>
    <w:rsid w:val="005C6B7D"/>
    <w:rsid w:val="005C6C76"/>
    <w:rsid w:val="005C6FB7"/>
    <w:rsid w:val="005C7231"/>
    <w:rsid w:val="005C73A7"/>
    <w:rsid w:val="005C7510"/>
    <w:rsid w:val="005C75F7"/>
    <w:rsid w:val="005C78F1"/>
    <w:rsid w:val="005D0225"/>
    <w:rsid w:val="005D05A9"/>
    <w:rsid w:val="005D07E5"/>
    <w:rsid w:val="005D0DE0"/>
    <w:rsid w:val="005D0E1B"/>
    <w:rsid w:val="005D11E4"/>
    <w:rsid w:val="005D1B7C"/>
    <w:rsid w:val="005D213D"/>
    <w:rsid w:val="005D227D"/>
    <w:rsid w:val="005D26EF"/>
    <w:rsid w:val="005D2A05"/>
    <w:rsid w:val="005D2AE7"/>
    <w:rsid w:val="005D2B49"/>
    <w:rsid w:val="005D2DBF"/>
    <w:rsid w:val="005D2F44"/>
    <w:rsid w:val="005D3200"/>
    <w:rsid w:val="005D352E"/>
    <w:rsid w:val="005D3EA4"/>
    <w:rsid w:val="005D4008"/>
    <w:rsid w:val="005D46B3"/>
    <w:rsid w:val="005D51DF"/>
    <w:rsid w:val="005D5C99"/>
    <w:rsid w:val="005D5E0C"/>
    <w:rsid w:val="005D6114"/>
    <w:rsid w:val="005D65D3"/>
    <w:rsid w:val="005D6728"/>
    <w:rsid w:val="005D6EBF"/>
    <w:rsid w:val="005D72DC"/>
    <w:rsid w:val="005D7864"/>
    <w:rsid w:val="005D7E16"/>
    <w:rsid w:val="005D7E75"/>
    <w:rsid w:val="005E02B3"/>
    <w:rsid w:val="005E066F"/>
    <w:rsid w:val="005E068F"/>
    <w:rsid w:val="005E0760"/>
    <w:rsid w:val="005E08AD"/>
    <w:rsid w:val="005E0E4A"/>
    <w:rsid w:val="005E1A68"/>
    <w:rsid w:val="005E1EE1"/>
    <w:rsid w:val="005E200A"/>
    <w:rsid w:val="005E209C"/>
    <w:rsid w:val="005E2AB2"/>
    <w:rsid w:val="005E2BC5"/>
    <w:rsid w:val="005E302E"/>
    <w:rsid w:val="005E385B"/>
    <w:rsid w:val="005E3C24"/>
    <w:rsid w:val="005E3C92"/>
    <w:rsid w:val="005E3E8B"/>
    <w:rsid w:val="005E400F"/>
    <w:rsid w:val="005E43F1"/>
    <w:rsid w:val="005E474C"/>
    <w:rsid w:val="005E47B5"/>
    <w:rsid w:val="005E4BF4"/>
    <w:rsid w:val="005E4C38"/>
    <w:rsid w:val="005E4C7D"/>
    <w:rsid w:val="005E4FC9"/>
    <w:rsid w:val="005E5477"/>
    <w:rsid w:val="005E5516"/>
    <w:rsid w:val="005E5A3D"/>
    <w:rsid w:val="005E5DE3"/>
    <w:rsid w:val="005E6109"/>
    <w:rsid w:val="005E6188"/>
    <w:rsid w:val="005E624A"/>
    <w:rsid w:val="005E6BA5"/>
    <w:rsid w:val="005E7535"/>
    <w:rsid w:val="005E7791"/>
    <w:rsid w:val="005E7C01"/>
    <w:rsid w:val="005E7E19"/>
    <w:rsid w:val="005E7FE0"/>
    <w:rsid w:val="005F008F"/>
    <w:rsid w:val="005F033D"/>
    <w:rsid w:val="005F050C"/>
    <w:rsid w:val="005F0AC4"/>
    <w:rsid w:val="005F1140"/>
    <w:rsid w:val="005F167C"/>
    <w:rsid w:val="005F17F7"/>
    <w:rsid w:val="005F2274"/>
    <w:rsid w:val="005F286E"/>
    <w:rsid w:val="005F2A49"/>
    <w:rsid w:val="005F2AE7"/>
    <w:rsid w:val="005F2D3E"/>
    <w:rsid w:val="005F2EB8"/>
    <w:rsid w:val="005F2EDC"/>
    <w:rsid w:val="005F36C4"/>
    <w:rsid w:val="005F3A6D"/>
    <w:rsid w:val="005F3B0A"/>
    <w:rsid w:val="005F3CD9"/>
    <w:rsid w:val="005F3DA2"/>
    <w:rsid w:val="005F3E08"/>
    <w:rsid w:val="005F494C"/>
    <w:rsid w:val="005F4A18"/>
    <w:rsid w:val="005F4ACA"/>
    <w:rsid w:val="005F4B27"/>
    <w:rsid w:val="005F5182"/>
    <w:rsid w:val="005F5197"/>
    <w:rsid w:val="005F52E1"/>
    <w:rsid w:val="005F58A2"/>
    <w:rsid w:val="005F5F4F"/>
    <w:rsid w:val="005F626A"/>
    <w:rsid w:val="005F69CF"/>
    <w:rsid w:val="005F6B2E"/>
    <w:rsid w:val="005F7014"/>
    <w:rsid w:val="00600125"/>
    <w:rsid w:val="00600439"/>
    <w:rsid w:val="00600E58"/>
    <w:rsid w:val="00601330"/>
    <w:rsid w:val="006017B4"/>
    <w:rsid w:val="006018D7"/>
    <w:rsid w:val="00601B51"/>
    <w:rsid w:val="00601C9C"/>
    <w:rsid w:val="00601FEB"/>
    <w:rsid w:val="006020C6"/>
    <w:rsid w:val="006022EC"/>
    <w:rsid w:val="00602574"/>
    <w:rsid w:val="006026F2"/>
    <w:rsid w:val="006026FC"/>
    <w:rsid w:val="00602C4C"/>
    <w:rsid w:val="00602C8C"/>
    <w:rsid w:val="00602E13"/>
    <w:rsid w:val="00603765"/>
    <w:rsid w:val="0060475C"/>
    <w:rsid w:val="00604AF1"/>
    <w:rsid w:val="00604CC9"/>
    <w:rsid w:val="00604DEE"/>
    <w:rsid w:val="006052FB"/>
    <w:rsid w:val="006055EC"/>
    <w:rsid w:val="006058AC"/>
    <w:rsid w:val="006059A1"/>
    <w:rsid w:val="006065BC"/>
    <w:rsid w:val="00606662"/>
    <w:rsid w:val="006072C6"/>
    <w:rsid w:val="00607433"/>
    <w:rsid w:val="006100E8"/>
    <w:rsid w:val="006106CD"/>
    <w:rsid w:val="00610804"/>
    <w:rsid w:val="00610877"/>
    <w:rsid w:val="006111F6"/>
    <w:rsid w:val="00611300"/>
    <w:rsid w:val="00611C53"/>
    <w:rsid w:val="006122EF"/>
    <w:rsid w:val="0061270A"/>
    <w:rsid w:val="006127A8"/>
    <w:rsid w:val="00612931"/>
    <w:rsid w:val="006134DD"/>
    <w:rsid w:val="0061355E"/>
    <w:rsid w:val="00613683"/>
    <w:rsid w:val="006136D7"/>
    <w:rsid w:val="00613706"/>
    <w:rsid w:val="0061394E"/>
    <w:rsid w:val="006139F7"/>
    <w:rsid w:val="00613F91"/>
    <w:rsid w:val="006145EA"/>
    <w:rsid w:val="00614971"/>
    <w:rsid w:val="006151DA"/>
    <w:rsid w:val="0061543E"/>
    <w:rsid w:val="0061588D"/>
    <w:rsid w:val="00616923"/>
    <w:rsid w:val="00616C5C"/>
    <w:rsid w:val="00616EA9"/>
    <w:rsid w:val="006173C2"/>
    <w:rsid w:val="006175F0"/>
    <w:rsid w:val="006176C7"/>
    <w:rsid w:val="00617FFD"/>
    <w:rsid w:val="006200C8"/>
    <w:rsid w:val="00620B4B"/>
    <w:rsid w:val="0062134E"/>
    <w:rsid w:val="00621C37"/>
    <w:rsid w:val="00621D95"/>
    <w:rsid w:val="00621F1F"/>
    <w:rsid w:val="00622337"/>
    <w:rsid w:val="006229DE"/>
    <w:rsid w:val="00622EE6"/>
    <w:rsid w:val="00623405"/>
    <w:rsid w:val="0062352B"/>
    <w:rsid w:val="00623796"/>
    <w:rsid w:val="006237F5"/>
    <w:rsid w:val="00623D32"/>
    <w:rsid w:val="00624102"/>
    <w:rsid w:val="006243CA"/>
    <w:rsid w:val="006245DA"/>
    <w:rsid w:val="00624969"/>
    <w:rsid w:val="0062519D"/>
    <w:rsid w:val="006255DE"/>
    <w:rsid w:val="00625DB0"/>
    <w:rsid w:val="00626EDE"/>
    <w:rsid w:val="00627277"/>
    <w:rsid w:val="006273D8"/>
    <w:rsid w:val="006276C9"/>
    <w:rsid w:val="00627769"/>
    <w:rsid w:val="00627BCA"/>
    <w:rsid w:val="00627F64"/>
    <w:rsid w:val="0063053C"/>
    <w:rsid w:val="006311AF"/>
    <w:rsid w:val="006311C9"/>
    <w:rsid w:val="00631C35"/>
    <w:rsid w:val="00632A02"/>
    <w:rsid w:val="00633249"/>
    <w:rsid w:val="00633446"/>
    <w:rsid w:val="006336A4"/>
    <w:rsid w:val="006338D7"/>
    <w:rsid w:val="00633ABF"/>
    <w:rsid w:val="00633DD3"/>
    <w:rsid w:val="00633F62"/>
    <w:rsid w:val="006348C9"/>
    <w:rsid w:val="00634C1D"/>
    <w:rsid w:val="00635148"/>
    <w:rsid w:val="00635718"/>
    <w:rsid w:val="00636577"/>
    <w:rsid w:val="00636945"/>
    <w:rsid w:val="00636DFD"/>
    <w:rsid w:val="00637299"/>
    <w:rsid w:val="00637582"/>
    <w:rsid w:val="0064017A"/>
    <w:rsid w:val="006409EE"/>
    <w:rsid w:val="00640ABB"/>
    <w:rsid w:val="00640E4D"/>
    <w:rsid w:val="00640EF7"/>
    <w:rsid w:val="00641004"/>
    <w:rsid w:val="0064110D"/>
    <w:rsid w:val="00641121"/>
    <w:rsid w:val="00641A6E"/>
    <w:rsid w:val="00641D66"/>
    <w:rsid w:val="00641DA0"/>
    <w:rsid w:val="00641EA7"/>
    <w:rsid w:val="00641FE8"/>
    <w:rsid w:val="00642928"/>
    <w:rsid w:val="00643362"/>
    <w:rsid w:val="00643AF3"/>
    <w:rsid w:val="00643D04"/>
    <w:rsid w:val="00644131"/>
    <w:rsid w:val="00645435"/>
    <w:rsid w:val="0064557A"/>
    <w:rsid w:val="00645CDE"/>
    <w:rsid w:val="00645FE2"/>
    <w:rsid w:val="006466DB"/>
    <w:rsid w:val="00646E86"/>
    <w:rsid w:val="00646ED3"/>
    <w:rsid w:val="006470CE"/>
    <w:rsid w:val="0065047C"/>
    <w:rsid w:val="006505AD"/>
    <w:rsid w:val="006506CF"/>
    <w:rsid w:val="006507B2"/>
    <w:rsid w:val="00650B7F"/>
    <w:rsid w:val="00650F05"/>
    <w:rsid w:val="00651087"/>
    <w:rsid w:val="006514CD"/>
    <w:rsid w:val="0065165C"/>
    <w:rsid w:val="00651C51"/>
    <w:rsid w:val="00651DD6"/>
    <w:rsid w:val="00652265"/>
    <w:rsid w:val="006524D5"/>
    <w:rsid w:val="00652794"/>
    <w:rsid w:val="00652D60"/>
    <w:rsid w:val="00652FB3"/>
    <w:rsid w:val="00652FD2"/>
    <w:rsid w:val="00654441"/>
    <w:rsid w:val="006545AC"/>
    <w:rsid w:val="00655ACF"/>
    <w:rsid w:val="00655B76"/>
    <w:rsid w:val="00655DBE"/>
    <w:rsid w:val="00655E6C"/>
    <w:rsid w:val="00655E76"/>
    <w:rsid w:val="006578B6"/>
    <w:rsid w:val="00657B43"/>
    <w:rsid w:val="00657C5D"/>
    <w:rsid w:val="00657CD6"/>
    <w:rsid w:val="00657DA4"/>
    <w:rsid w:val="006602DF"/>
    <w:rsid w:val="00660C31"/>
    <w:rsid w:val="00661015"/>
    <w:rsid w:val="006623FD"/>
    <w:rsid w:val="006634B0"/>
    <w:rsid w:val="006635DD"/>
    <w:rsid w:val="0066389A"/>
    <w:rsid w:val="006639A8"/>
    <w:rsid w:val="00663EAC"/>
    <w:rsid w:val="0066407A"/>
    <w:rsid w:val="0066489E"/>
    <w:rsid w:val="00664F06"/>
    <w:rsid w:val="00664F85"/>
    <w:rsid w:val="006657E6"/>
    <w:rsid w:val="00666019"/>
    <w:rsid w:val="0066613B"/>
    <w:rsid w:val="006662F2"/>
    <w:rsid w:val="00666397"/>
    <w:rsid w:val="00666D51"/>
    <w:rsid w:val="00666E97"/>
    <w:rsid w:val="006670C0"/>
    <w:rsid w:val="00667B07"/>
    <w:rsid w:val="00667C2B"/>
    <w:rsid w:val="00667EF0"/>
    <w:rsid w:val="00670723"/>
    <w:rsid w:val="0067167E"/>
    <w:rsid w:val="00671A34"/>
    <w:rsid w:val="00671C64"/>
    <w:rsid w:val="00671EEC"/>
    <w:rsid w:val="00671FA5"/>
    <w:rsid w:val="00672B5D"/>
    <w:rsid w:val="00672F51"/>
    <w:rsid w:val="006732A5"/>
    <w:rsid w:val="00673DE0"/>
    <w:rsid w:val="00674434"/>
    <w:rsid w:val="006744BD"/>
    <w:rsid w:val="0067477B"/>
    <w:rsid w:val="00674A7E"/>
    <w:rsid w:val="00674C8C"/>
    <w:rsid w:val="00674EF8"/>
    <w:rsid w:val="00675617"/>
    <w:rsid w:val="00675AAB"/>
    <w:rsid w:val="00675ACC"/>
    <w:rsid w:val="00676165"/>
    <w:rsid w:val="0067646B"/>
    <w:rsid w:val="0067656D"/>
    <w:rsid w:val="00676A0C"/>
    <w:rsid w:val="00677268"/>
    <w:rsid w:val="0067728E"/>
    <w:rsid w:val="006773CB"/>
    <w:rsid w:val="006773E1"/>
    <w:rsid w:val="006777D6"/>
    <w:rsid w:val="006805D3"/>
    <w:rsid w:val="006807BA"/>
    <w:rsid w:val="00680B5F"/>
    <w:rsid w:val="00680C41"/>
    <w:rsid w:val="006817B8"/>
    <w:rsid w:val="00681D30"/>
    <w:rsid w:val="00682553"/>
    <w:rsid w:val="00682736"/>
    <w:rsid w:val="00682A2D"/>
    <w:rsid w:val="00682B25"/>
    <w:rsid w:val="00682C57"/>
    <w:rsid w:val="006832BA"/>
    <w:rsid w:val="00683456"/>
    <w:rsid w:val="006835E0"/>
    <w:rsid w:val="0068391F"/>
    <w:rsid w:val="00683C49"/>
    <w:rsid w:val="00683CD3"/>
    <w:rsid w:val="006849A9"/>
    <w:rsid w:val="00684B48"/>
    <w:rsid w:val="00684BAC"/>
    <w:rsid w:val="0068684B"/>
    <w:rsid w:val="006868E5"/>
    <w:rsid w:val="00686948"/>
    <w:rsid w:val="00686A9D"/>
    <w:rsid w:val="00686C95"/>
    <w:rsid w:val="00687218"/>
    <w:rsid w:val="00691233"/>
    <w:rsid w:val="00691642"/>
    <w:rsid w:val="0069217C"/>
    <w:rsid w:val="00692223"/>
    <w:rsid w:val="0069232B"/>
    <w:rsid w:val="00692AC8"/>
    <w:rsid w:val="00692E6E"/>
    <w:rsid w:val="00693726"/>
    <w:rsid w:val="00693838"/>
    <w:rsid w:val="006939DB"/>
    <w:rsid w:val="00693ACD"/>
    <w:rsid w:val="00693C1E"/>
    <w:rsid w:val="006941E8"/>
    <w:rsid w:val="00694CAA"/>
    <w:rsid w:val="00695683"/>
    <w:rsid w:val="00695E9F"/>
    <w:rsid w:val="00696212"/>
    <w:rsid w:val="006964D0"/>
    <w:rsid w:val="00696778"/>
    <w:rsid w:val="00696AB5"/>
    <w:rsid w:val="00696E69"/>
    <w:rsid w:val="00697EE4"/>
    <w:rsid w:val="006A064F"/>
    <w:rsid w:val="006A0AA3"/>
    <w:rsid w:val="006A0D27"/>
    <w:rsid w:val="006A0EE9"/>
    <w:rsid w:val="006A0F62"/>
    <w:rsid w:val="006A1AE7"/>
    <w:rsid w:val="006A21A5"/>
    <w:rsid w:val="006A2519"/>
    <w:rsid w:val="006A2C4B"/>
    <w:rsid w:val="006A2E5E"/>
    <w:rsid w:val="006A368A"/>
    <w:rsid w:val="006A3C04"/>
    <w:rsid w:val="006A3D0A"/>
    <w:rsid w:val="006A3D85"/>
    <w:rsid w:val="006A3FC0"/>
    <w:rsid w:val="006A4073"/>
    <w:rsid w:val="006A4340"/>
    <w:rsid w:val="006A44B0"/>
    <w:rsid w:val="006A4617"/>
    <w:rsid w:val="006A46D6"/>
    <w:rsid w:val="006A477C"/>
    <w:rsid w:val="006A479A"/>
    <w:rsid w:val="006A4D23"/>
    <w:rsid w:val="006A4E6D"/>
    <w:rsid w:val="006A51DF"/>
    <w:rsid w:val="006A5943"/>
    <w:rsid w:val="006A5CF1"/>
    <w:rsid w:val="006A65B3"/>
    <w:rsid w:val="006A682B"/>
    <w:rsid w:val="006A6865"/>
    <w:rsid w:val="006A6B22"/>
    <w:rsid w:val="006A6B70"/>
    <w:rsid w:val="006A6EAA"/>
    <w:rsid w:val="006A6FC3"/>
    <w:rsid w:val="006A70F6"/>
    <w:rsid w:val="006A7345"/>
    <w:rsid w:val="006A760C"/>
    <w:rsid w:val="006A7CB9"/>
    <w:rsid w:val="006B079A"/>
    <w:rsid w:val="006B09BC"/>
    <w:rsid w:val="006B1239"/>
    <w:rsid w:val="006B1408"/>
    <w:rsid w:val="006B1467"/>
    <w:rsid w:val="006B14B2"/>
    <w:rsid w:val="006B160C"/>
    <w:rsid w:val="006B1CB7"/>
    <w:rsid w:val="006B2715"/>
    <w:rsid w:val="006B2A1D"/>
    <w:rsid w:val="006B2AE1"/>
    <w:rsid w:val="006B2DF3"/>
    <w:rsid w:val="006B399E"/>
    <w:rsid w:val="006B3ACF"/>
    <w:rsid w:val="006B3CCF"/>
    <w:rsid w:val="006B3E44"/>
    <w:rsid w:val="006B408F"/>
    <w:rsid w:val="006B471D"/>
    <w:rsid w:val="006B4B0F"/>
    <w:rsid w:val="006B4C80"/>
    <w:rsid w:val="006B4D15"/>
    <w:rsid w:val="006B5187"/>
    <w:rsid w:val="006B66F2"/>
    <w:rsid w:val="006B7018"/>
    <w:rsid w:val="006B701E"/>
    <w:rsid w:val="006B72AE"/>
    <w:rsid w:val="006B7583"/>
    <w:rsid w:val="006B78D4"/>
    <w:rsid w:val="006B7EC6"/>
    <w:rsid w:val="006C08FD"/>
    <w:rsid w:val="006C0923"/>
    <w:rsid w:val="006C0B9B"/>
    <w:rsid w:val="006C0C2B"/>
    <w:rsid w:val="006C0CD5"/>
    <w:rsid w:val="006C0CEB"/>
    <w:rsid w:val="006C0F15"/>
    <w:rsid w:val="006C193A"/>
    <w:rsid w:val="006C1EA2"/>
    <w:rsid w:val="006C2666"/>
    <w:rsid w:val="006C2685"/>
    <w:rsid w:val="006C2C8D"/>
    <w:rsid w:val="006C2D51"/>
    <w:rsid w:val="006C3E04"/>
    <w:rsid w:val="006C3EEE"/>
    <w:rsid w:val="006C3EF3"/>
    <w:rsid w:val="006C4332"/>
    <w:rsid w:val="006C48DA"/>
    <w:rsid w:val="006C4A37"/>
    <w:rsid w:val="006C4F66"/>
    <w:rsid w:val="006C5155"/>
    <w:rsid w:val="006C5997"/>
    <w:rsid w:val="006C5FBA"/>
    <w:rsid w:val="006C64A4"/>
    <w:rsid w:val="006C6983"/>
    <w:rsid w:val="006C7198"/>
    <w:rsid w:val="006C7458"/>
    <w:rsid w:val="006C76A8"/>
    <w:rsid w:val="006C7ACA"/>
    <w:rsid w:val="006D009A"/>
    <w:rsid w:val="006D00CD"/>
    <w:rsid w:val="006D0775"/>
    <w:rsid w:val="006D0A99"/>
    <w:rsid w:val="006D0CDA"/>
    <w:rsid w:val="006D0CFA"/>
    <w:rsid w:val="006D1098"/>
    <w:rsid w:val="006D1452"/>
    <w:rsid w:val="006D159C"/>
    <w:rsid w:val="006D175D"/>
    <w:rsid w:val="006D19BE"/>
    <w:rsid w:val="006D1F6B"/>
    <w:rsid w:val="006D209F"/>
    <w:rsid w:val="006D22BD"/>
    <w:rsid w:val="006D24BE"/>
    <w:rsid w:val="006D27F1"/>
    <w:rsid w:val="006D284A"/>
    <w:rsid w:val="006D3066"/>
    <w:rsid w:val="006D3440"/>
    <w:rsid w:val="006D3584"/>
    <w:rsid w:val="006D49C2"/>
    <w:rsid w:val="006D4AA6"/>
    <w:rsid w:val="006D556A"/>
    <w:rsid w:val="006D5623"/>
    <w:rsid w:val="006D5C4B"/>
    <w:rsid w:val="006D62A1"/>
    <w:rsid w:val="006D6359"/>
    <w:rsid w:val="006D6386"/>
    <w:rsid w:val="006D69C1"/>
    <w:rsid w:val="006D6CEC"/>
    <w:rsid w:val="006D6F90"/>
    <w:rsid w:val="006D723C"/>
    <w:rsid w:val="006D75F4"/>
    <w:rsid w:val="006D779E"/>
    <w:rsid w:val="006D789A"/>
    <w:rsid w:val="006E0358"/>
    <w:rsid w:val="006E0552"/>
    <w:rsid w:val="006E0724"/>
    <w:rsid w:val="006E07F4"/>
    <w:rsid w:val="006E0CDB"/>
    <w:rsid w:val="006E0D67"/>
    <w:rsid w:val="006E1984"/>
    <w:rsid w:val="006E1CD9"/>
    <w:rsid w:val="006E1F54"/>
    <w:rsid w:val="006E3703"/>
    <w:rsid w:val="006E3954"/>
    <w:rsid w:val="006E3A4A"/>
    <w:rsid w:val="006E3B2B"/>
    <w:rsid w:val="006E40F4"/>
    <w:rsid w:val="006E4542"/>
    <w:rsid w:val="006E4CC0"/>
    <w:rsid w:val="006E529D"/>
    <w:rsid w:val="006E593F"/>
    <w:rsid w:val="006E5A79"/>
    <w:rsid w:val="006E5BEC"/>
    <w:rsid w:val="006E5DF5"/>
    <w:rsid w:val="006E66E0"/>
    <w:rsid w:val="006E6E63"/>
    <w:rsid w:val="006E70DB"/>
    <w:rsid w:val="006E7197"/>
    <w:rsid w:val="006E776E"/>
    <w:rsid w:val="006E7899"/>
    <w:rsid w:val="006E7A64"/>
    <w:rsid w:val="006E7ADB"/>
    <w:rsid w:val="006E7F35"/>
    <w:rsid w:val="006F06E9"/>
    <w:rsid w:val="006F0DC9"/>
    <w:rsid w:val="006F15A2"/>
    <w:rsid w:val="006F1A77"/>
    <w:rsid w:val="006F1A94"/>
    <w:rsid w:val="006F1B72"/>
    <w:rsid w:val="006F1CA9"/>
    <w:rsid w:val="006F2330"/>
    <w:rsid w:val="006F290E"/>
    <w:rsid w:val="006F29B2"/>
    <w:rsid w:val="006F2D77"/>
    <w:rsid w:val="006F30A5"/>
    <w:rsid w:val="006F31EE"/>
    <w:rsid w:val="006F33FC"/>
    <w:rsid w:val="006F3FE6"/>
    <w:rsid w:val="006F46A5"/>
    <w:rsid w:val="006F4B76"/>
    <w:rsid w:val="006F4FE0"/>
    <w:rsid w:val="006F5596"/>
    <w:rsid w:val="006F5757"/>
    <w:rsid w:val="006F57A9"/>
    <w:rsid w:val="006F5DF4"/>
    <w:rsid w:val="006F5E01"/>
    <w:rsid w:val="006F61E0"/>
    <w:rsid w:val="006F6606"/>
    <w:rsid w:val="006F676A"/>
    <w:rsid w:val="006F6791"/>
    <w:rsid w:val="006F68AA"/>
    <w:rsid w:val="006F68ED"/>
    <w:rsid w:val="006F6B16"/>
    <w:rsid w:val="006F6FED"/>
    <w:rsid w:val="006F70F6"/>
    <w:rsid w:val="006F7B4D"/>
    <w:rsid w:val="006F7C12"/>
    <w:rsid w:val="006F7E30"/>
    <w:rsid w:val="007001BF"/>
    <w:rsid w:val="00700F42"/>
    <w:rsid w:val="007012F5"/>
    <w:rsid w:val="007015E6"/>
    <w:rsid w:val="007017C0"/>
    <w:rsid w:val="00701D56"/>
    <w:rsid w:val="00701EC6"/>
    <w:rsid w:val="00702466"/>
    <w:rsid w:val="0070288F"/>
    <w:rsid w:val="00702EC3"/>
    <w:rsid w:val="007030FA"/>
    <w:rsid w:val="007037F3"/>
    <w:rsid w:val="00703B73"/>
    <w:rsid w:val="00703CA6"/>
    <w:rsid w:val="007041AA"/>
    <w:rsid w:val="00704368"/>
    <w:rsid w:val="007060E8"/>
    <w:rsid w:val="007061B6"/>
    <w:rsid w:val="00706AA3"/>
    <w:rsid w:val="00707B16"/>
    <w:rsid w:val="00707C4B"/>
    <w:rsid w:val="0071005A"/>
    <w:rsid w:val="00711066"/>
    <w:rsid w:val="0071139C"/>
    <w:rsid w:val="0071152D"/>
    <w:rsid w:val="00711550"/>
    <w:rsid w:val="00711953"/>
    <w:rsid w:val="00711ACC"/>
    <w:rsid w:val="00711B07"/>
    <w:rsid w:val="0071295D"/>
    <w:rsid w:val="00712E26"/>
    <w:rsid w:val="007130F6"/>
    <w:rsid w:val="00713217"/>
    <w:rsid w:val="00713523"/>
    <w:rsid w:val="00713933"/>
    <w:rsid w:val="00713A13"/>
    <w:rsid w:val="0071402C"/>
    <w:rsid w:val="00714A6F"/>
    <w:rsid w:val="00714C41"/>
    <w:rsid w:val="007150AF"/>
    <w:rsid w:val="007151EE"/>
    <w:rsid w:val="00715ECF"/>
    <w:rsid w:val="0071620F"/>
    <w:rsid w:val="00716C26"/>
    <w:rsid w:val="007172D9"/>
    <w:rsid w:val="00717499"/>
    <w:rsid w:val="00717609"/>
    <w:rsid w:val="0071785E"/>
    <w:rsid w:val="00717D88"/>
    <w:rsid w:val="0072005C"/>
    <w:rsid w:val="007208F5"/>
    <w:rsid w:val="00720999"/>
    <w:rsid w:val="0072140F"/>
    <w:rsid w:val="00721608"/>
    <w:rsid w:val="00721D93"/>
    <w:rsid w:val="00721E56"/>
    <w:rsid w:val="007234AF"/>
    <w:rsid w:val="00723741"/>
    <w:rsid w:val="00723846"/>
    <w:rsid w:val="00723A27"/>
    <w:rsid w:val="0072491E"/>
    <w:rsid w:val="007254E9"/>
    <w:rsid w:val="00725A34"/>
    <w:rsid w:val="00725A86"/>
    <w:rsid w:val="00726763"/>
    <w:rsid w:val="0072685F"/>
    <w:rsid w:val="00726B3E"/>
    <w:rsid w:val="00726C1C"/>
    <w:rsid w:val="00726D5B"/>
    <w:rsid w:val="00726F90"/>
    <w:rsid w:val="00727924"/>
    <w:rsid w:val="0072798D"/>
    <w:rsid w:val="00727FDF"/>
    <w:rsid w:val="00730706"/>
    <w:rsid w:val="00730713"/>
    <w:rsid w:val="00730972"/>
    <w:rsid w:val="00730EB1"/>
    <w:rsid w:val="00730F4B"/>
    <w:rsid w:val="0073129D"/>
    <w:rsid w:val="00731393"/>
    <w:rsid w:val="00731E02"/>
    <w:rsid w:val="0073227F"/>
    <w:rsid w:val="007325E5"/>
    <w:rsid w:val="007328CE"/>
    <w:rsid w:val="007328EF"/>
    <w:rsid w:val="0073292E"/>
    <w:rsid w:val="00732E10"/>
    <w:rsid w:val="00732F8A"/>
    <w:rsid w:val="007332FD"/>
    <w:rsid w:val="00733586"/>
    <w:rsid w:val="00733688"/>
    <w:rsid w:val="00733867"/>
    <w:rsid w:val="00733C4C"/>
    <w:rsid w:val="00734530"/>
    <w:rsid w:val="00734561"/>
    <w:rsid w:val="00734896"/>
    <w:rsid w:val="00734D17"/>
    <w:rsid w:val="007356F4"/>
    <w:rsid w:val="00735B51"/>
    <w:rsid w:val="00735D82"/>
    <w:rsid w:val="00735DCC"/>
    <w:rsid w:val="007364CF"/>
    <w:rsid w:val="00736897"/>
    <w:rsid w:val="00736A43"/>
    <w:rsid w:val="00736DFC"/>
    <w:rsid w:val="00736E67"/>
    <w:rsid w:val="007371A1"/>
    <w:rsid w:val="007372C4"/>
    <w:rsid w:val="007372CD"/>
    <w:rsid w:val="00737327"/>
    <w:rsid w:val="00737818"/>
    <w:rsid w:val="0073785C"/>
    <w:rsid w:val="007379AA"/>
    <w:rsid w:val="007405F7"/>
    <w:rsid w:val="00740C57"/>
    <w:rsid w:val="00740CBB"/>
    <w:rsid w:val="00740DDB"/>
    <w:rsid w:val="007415ED"/>
    <w:rsid w:val="0074173C"/>
    <w:rsid w:val="00741AA4"/>
    <w:rsid w:val="00741B64"/>
    <w:rsid w:val="00741CF6"/>
    <w:rsid w:val="00741FC7"/>
    <w:rsid w:val="0074302B"/>
    <w:rsid w:val="00743470"/>
    <w:rsid w:val="0074366B"/>
    <w:rsid w:val="00743DA2"/>
    <w:rsid w:val="007445DC"/>
    <w:rsid w:val="0074524C"/>
    <w:rsid w:val="00745886"/>
    <w:rsid w:val="00745935"/>
    <w:rsid w:val="00745C72"/>
    <w:rsid w:val="00745CC1"/>
    <w:rsid w:val="0074654C"/>
    <w:rsid w:val="0074664F"/>
    <w:rsid w:val="00746AA4"/>
    <w:rsid w:val="00747315"/>
    <w:rsid w:val="007501F7"/>
    <w:rsid w:val="007502A6"/>
    <w:rsid w:val="007506EE"/>
    <w:rsid w:val="00750956"/>
    <w:rsid w:val="00750D7D"/>
    <w:rsid w:val="007514BD"/>
    <w:rsid w:val="00751B80"/>
    <w:rsid w:val="00751E2F"/>
    <w:rsid w:val="00752986"/>
    <w:rsid w:val="00752EBC"/>
    <w:rsid w:val="00753034"/>
    <w:rsid w:val="007530E6"/>
    <w:rsid w:val="00753313"/>
    <w:rsid w:val="007534BD"/>
    <w:rsid w:val="007535E6"/>
    <w:rsid w:val="00753ACF"/>
    <w:rsid w:val="00753D1E"/>
    <w:rsid w:val="00753E88"/>
    <w:rsid w:val="00754327"/>
    <w:rsid w:val="00754746"/>
    <w:rsid w:val="007550A8"/>
    <w:rsid w:val="007551D0"/>
    <w:rsid w:val="007552A1"/>
    <w:rsid w:val="00755A9E"/>
    <w:rsid w:val="00755D44"/>
    <w:rsid w:val="00755F37"/>
    <w:rsid w:val="00755F59"/>
    <w:rsid w:val="00756244"/>
    <w:rsid w:val="0075630A"/>
    <w:rsid w:val="00756407"/>
    <w:rsid w:val="00756B63"/>
    <w:rsid w:val="00756E75"/>
    <w:rsid w:val="0075797F"/>
    <w:rsid w:val="007579D1"/>
    <w:rsid w:val="00757C7E"/>
    <w:rsid w:val="00760FFA"/>
    <w:rsid w:val="00761A5F"/>
    <w:rsid w:val="00761ACF"/>
    <w:rsid w:val="00761CD7"/>
    <w:rsid w:val="00761CD8"/>
    <w:rsid w:val="00761DFF"/>
    <w:rsid w:val="00762069"/>
    <w:rsid w:val="00762A54"/>
    <w:rsid w:val="007630A7"/>
    <w:rsid w:val="007633F1"/>
    <w:rsid w:val="0076369B"/>
    <w:rsid w:val="007636CA"/>
    <w:rsid w:val="0076465C"/>
    <w:rsid w:val="007648AA"/>
    <w:rsid w:val="007648D9"/>
    <w:rsid w:val="00764939"/>
    <w:rsid w:val="00764950"/>
    <w:rsid w:val="00764CF6"/>
    <w:rsid w:val="00765674"/>
    <w:rsid w:val="007659BC"/>
    <w:rsid w:val="00765C61"/>
    <w:rsid w:val="00765D34"/>
    <w:rsid w:val="00766074"/>
    <w:rsid w:val="00766141"/>
    <w:rsid w:val="007662E9"/>
    <w:rsid w:val="00766C89"/>
    <w:rsid w:val="00766ECF"/>
    <w:rsid w:val="007675DF"/>
    <w:rsid w:val="00767C09"/>
    <w:rsid w:val="00767CD0"/>
    <w:rsid w:val="00767D23"/>
    <w:rsid w:val="0077035D"/>
    <w:rsid w:val="00770831"/>
    <w:rsid w:val="0077087C"/>
    <w:rsid w:val="00770C1A"/>
    <w:rsid w:val="00770E31"/>
    <w:rsid w:val="0077136F"/>
    <w:rsid w:val="0077143E"/>
    <w:rsid w:val="00771C0A"/>
    <w:rsid w:val="00771EF6"/>
    <w:rsid w:val="00772328"/>
    <w:rsid w:val="0077260C"/>
    <w:rsid w:val="0077297F"/>
    <w:rsid w:val="007732AB"/>
    <w:rsid w:val="00773BD2"/>
    <w:rsid w:val="00774031"/>
    <w:rsid w:val="0077413E"/>
    <w:rsid w:val="0077432B"/>
    <w:rsid w:val="0077439A"/>
    <w:rsid w:val="00774B51"/>
    <w:rsid w:val="00774D62"/>
    <w:rsid w:val="00774F12"/>
    <w:rsid w:val="00775215"/>
    <w:rsid w:val="0077581B"/>
    <w:rsid w:val="007763A5"/>
    <w:rsid w:val="00776877"/>
    <w:rsid w:val="007768E0"/>
    <w:rsid w:val="00776C10"/>
    <w:rsid w:val="00776EA7"/>
    <w:rsid w:val="007770D6"/>
    <w:rsid w:val="00777421"/>
    <w:rsid w:val="00777637"/>
    <w:rsid w:val="00780399"/>
    <w:rsid w:val="007803F1"/>
    <w:rsid w:val="0078084D"/>
    <w:rsid w:val="00780C00"/>
    <w:rsid w:val="00781ABA"/>
    <w:rsid w:val="00781D06"/>
    <w:rsid w:val="00782827"/>
    <w:rsid w:val="0078312C"/>
    <w:rsid w:val="007831B0"/>
    <w:rsid w:val="00783318"/>
    <w:rsid w:val="007835E2"/>
    <w:rsid w:val="007838A1"/>
    <w:rsid w:val="0078405D"/>
    <w:rsid w:val="007844BB"/>
    <w:rsid w:val="007845FD"/>
    <w:rsid w:val="00784E5F"/>
    <w:rsid w:val="00784EDA"/>
    <w:rsid w:val="00785C80"/>
    <w:rsid w:val="0078606C"/>
    <w:rsid w:val="007860FA"/>
    <w:rsid w:val="0078626C"/>
    <w:rsid w:val="007865BE"/>
    <w:rsid w:val="007865F5"/>
    <w:rsid w:val="00786705"/>
    <w:rsid w:val="00786F4A"/>
    <w:rsid w:val="007878A9"/>
    <w:rsid w:val="00787F65"/>
    <w:rsid w:val="00787FB8"/>
    <w:rsid w:val="00790482"/>
    <w:rsid w:val="007908C9"/>
    <w:rsid w:val="00790B46"/>
    <w:rsid w:val="00791310"/>
    <w:rsid w:val="007914A5"/>
    <w:rsid w:val="007914AE"/>
    <w:rsid w:val="0079251C"/>
    <w:rsid w:val="007925EF"/>
    <w:rsid w:val="00792AB5"/>
    <w:rsid w:val="00792C7C"/>
    <w:rsid w:val="00792D67"/>
    <w:rsid w:val="00793444"/>
    <w:rsid w:val="00793B7F"/>
    <w:rsid w:val="00793EA4"/>
    <w:rsid w:val="00793EF3"/>
    <w:rsid w:val="00793F31"/>
    <w:rsid w:val="00793F91"/>
    <w:rsid w:val="00794363"/>
    <w:rsid w:val="00794C11"/>
    <w:rsid w:val="00794DAD"/>
    <w:rsid w:val="00795023"/>
    <w:rsid w:val="00795369"/>
    <w:rsid w:val="007956E4"/>
    <w:rsid w:val="0079593A"/>
    <w:rsid w:val="00795B58"/>
    <w:rsid w:val="0079661A"/>
    <w:rsid w:val="00796664"/>
    <w:rsid w:val="007966DF"/>
    <w:rsid w:val="00796865"/>
    <w:rsid w:val="0079692C"/>
    <w:rsid w:val="00796E8D"/>
    <w:rsid w:val="00797750"/>
    <w:rsid w:val="007978EE"/>
    <w:rsid w:val="007A0497"/>
    <w:rsid w:val="007A0C5A"/>
    <w:rsid w:val="007A1244"/>
    <w:rsid w:val="007A1476"/>
    <w:rsid w:val="007A1508"/>
    <w:rsid w:val="007A1889"/>
    <w:rsid w:val="007A1AE3"/>
    <w:rsid w:val="007A1C66"/>
    <w:rsid w:val="007A2642"/>
    <w:rsid w:val="007A2721"/>
    <w:rsid w:val="007A2EAE"/>
    <w:rsid w:val="007A35FF"/>
    <w:rsid w:val="007A40C4"/>
    <w:rsid w:val="007A43FA"/>
    <w:rsid w:val="007A440B"/>
    <w:rsid w:val="007A45A2"/>
    <w:rsid w:val="007A48BA"/>
    <w:rsid w:val="007A4AFA"/>
    <w:rsid w:val="007A4EBD"/>
    <w:rsid w:val="007A5362"/>
    <w:rsid w:val="007A57D8"/>
    <w:rsid w:val="007A5A08"/>
    <w:rsid w:val="007A5B35"/>
    <w:rsid w:val="007A5FDB"/>
    <w:rsid w:val="007A60A8"/>
    <w:rsid w:val="007A6774"/>
    <w:rsid w:val="007A691A"/>
    <w:rsid w:val="007A6BAD"/>
    <w:rsid w:val="007A6E0F"/>
    <w:rsid w:val="007A761B"/>
    <w:rsid w:val="007A7CE7"/>
    <w:rsid w:val="007B0116"/>
    <w:rsid w:val="007B0A69"/>
    <w:rsid w:val="007B0AFE"/>
    <w:rsid w:val="007B1180"/>
    <w:rsid w:val="007B1191"/>
    <w:rsid w:val="007B1C55"/>
    <w:rsid w:val="007B1CD7"/>
    <w:rsid w:val="007B2456"/>
    <w:rsid w:val="007B2961"/>
    <w:rsid w:val="007B29A7"/>
    <w:rsid w:val="007B2D0C"/>
    <w:rsid w:val="007B2E96"/>
    <w:rsid w:val="007B3091"/>
    <w:rsid w:val="007B31C6"/>
    <w:rsid w:val="007B3720"/>
    <w:rsid w:val="007B3BF1"/>
    <w:rsid w:val="007B3CA1"/>
    <w:rsid w:val="007B3D78"/>
    <w:rsid w:val="007B41EA"/>
    <w:rsid w:val="007B491B"/>
    <w:rsid w:val="007B4A05"/>
    <w:rsid w:val="007B4CED"/>
    <w:rsid w:val="007B69C7"/>
    <w:rsid w:val="007C01F6"/>
    <w:rsid w:val="007C027C"/>
    <w:rsid w:val="007C050C"/>
    <w:rsid w:val="007C05C6"/>
    <w:rsid w:val="007C0C28"/>
    <w:rsid w:val="007C1971"/>
    <w:rsid w:val="007C19FE"/>
    <w:rsid w:val="007C1E74"/>
    <w:rsid w:val="007C2012"/>
    <w:rsid w:val="007C206A"/>
    <w:rsid w:val="007C20B0"/>
    <w:rsid w:val="007C2593"/>
    <w:rsid w:val="007C2992"/>
    <w:rsid w:val="007C2B40"/>
    <w:rsid w:val="007C30C9"/>
    <w:rsid w:val="007C3100"/>
    <w:rsid w:val="007C3162"/>
    <w:rsid w:val="007C353F"/>
    <w:rsid w:val="007C3931"/>
    <w:rsid w:val="007C3D41"/>
    <w:rsid w:val="007C3DE4"/>
    <w:rsid w:val="007C3F3C"/>
    <w:rsid w:val="007C456D"/>
    <w:rsid w:val="007C4B2B"/>
    <w:rsid w:val="007C4C27"/>
    <w:rsid w:val="007C4F5C"/>
    <w:rsid w:val="007C533F"/>
    <w:rsid w:val="007C5476"/>
    <w:rsid w:val="007C564C"/>
    <w:rsid w:val="007C5A67"/>
    <w:rsid w:val="007C65E9"/>
    <w:rsid w:val="007C6875"/>
    <w:rsid w:val="007C6CC5"/>
    <w:rsid w:val="007C6E60"/>
    <w:rsid w:val="007C716A"/>
    <w:rsid w:val="007C7BD8"/>
    <w:rsid w:val="007C7D53"/>
    <w:rsid w:val="007D0491"/>
    <w:rsid w:val="007D04F3"/>
    <w:rsid w:val="007D0DBB"/>
    <w:rsid w:val="007D11B2"/>
    <w:rsid w:val="007D1390"/>
    <w:rsid w:val="007D1A25"/>
    <w:rsid w:val="007D1C7A"/>
    <w:rsid w:val="007D2377"/>
    <w:rsid w:val="007D2D7B"/>
    <w:rsid w:val="007D38AB"/>
    <w:rsid w:val="007D40F2"/>
    <w:rsid w:val="007D41F5"/>
    <w:rsid w:val="007D42D2"/>
    <w:rsid w:val="007D4485"/>
    <w:rsid w:val="007D4769"/>
    <w:rsid w:val="007D4952"/>
    <w:rsid w:val="007D4DB9"/>
    <w:rsid w:val="007D5057"/>
    <w:rsid w:val="007D5C84"/>
    <w:rsid w:val="007D6401"/>
    <w:rsid w:val="007D681A"/>
    <w:rsid w:val="007D692E"/>
    <w:rsid w:val="007D72DD"/>
    <w:rsid w:val="007D7F64"/>
    <w:rsid w:val="007D7FAF"/>
    <w:rsid w:val="007E0013"/>
    <w:rsid w:val="007E01F9"/>
    <w:rsid w:val="007E098D"/>
    <w:rsid w:val="007E10E9"/>
    <w:rsid w:val="007E145A"/>
    <w:rsid w:val="007E1543"/>
    <w:rsid w:val="007E15D5"/>
    <w:rsid w:val="007E1A28"/>
    <w:rsid w:val="007E1A72"/>
    <w:rsid w:val="007E2136"/>
    <w:rsid w:val="007E2470"/>
    <w:rsid w:val="007E26D4"/>
    <w:rsid w:val="007E2B62"/>
    <w:rsid w:val="007E2C4C"/>
    <w:rsid w:val="007E3757"/>
    <w:rsid w:val="007E3ADF"/>
    <w:rsid w:val="007E3BBD"/>
    <w:rsid w:val="007E3F39"/>
    <w:rsid w:val="007E4AF6"/>
    <w:rsid w:val="007E52DA"/>
    <w:rsid w:val="007E589A"/>
    <w:rsid w:val="007E5D6B"/>
    <w:rsid w:val="007E5F2A"/>
    <w:rsid w:val="007E5FA1"/>
    <w:rsid w:val="007E5FD9"/>
    <w:rsid w:val="007E609B"/>
    <w:rsid w:val="007E63E1"/>
    <w:rsid w:val="007E6E31"/>
    <w:rsid w:val="007E6F8B"/>
    <w:rsid w:val="007E7274"/>
    <w:rsid w:val="007E7466"/>
    <w:rsid w:val="007E78AF"/>
    <w:rsid w:val="007E7C2B"/>
    <w:rsid w:val="007F073C"/>
    <w:rsid w:val="007F08C4"/>
    <w:rsid w:val="007F1863"/>
    <w:rsid w:val="007F1E56"/>
    <w:rsid w:val="007F2595"/>
    <w:rsid w:val="007F2BC5"/>
    <w:rsid w:val="007F3146"/>
    <w:rsid w:val="007F3ACB"/>
    <w:rsid w:val="007F3B09"/>
    <w:rsid w:val="007F4306"/>
    <w:rsid w:val="007F470E"/>
    <w:rsid w:val="007F4979"/>
    <w:rsid w:val="007F4CF3"/>
    <w:rsid w:val="007F4E72"/>
    <w:rsid w:val="007F517A"/>
    <w:rsid w:val="007F59C3"/>
    <w:rsid w:val="007F5C1E"/>
    <w:rsid w:val="007F5D95"/>
    <w:rsid w:val="007F60A9"/>
    <w:rsid w:val="007F636F"/>
    <w:rsid w:val="007F6B9A"/>
    <w:rsid w:val="007F6E02"/>
    <w:rsid w:val="007F7A9D"/>
    <w:rsid w:val="007F7D7F"/>
    <w:rsid w:val="008002E7"/>
    <w:rsid w:val="00800FBB"/>
    <w:rsid w:val="0080120A"/>
    <w:rsid w:val="0080122D"/>
    <w:rsid w:val="0080133B"/>
    <w:rsid w:val="008015AE"/>
    <w:rsid w:val="0080232E"/>
    <w:rsid w:val="008026C3"/>
    <w:rsid w:val="00802A91"/>
    <w:rsid w:val="00803E2C"/>
    <w:rsid w:val="0080400A"/>
    <w:rsid w:val="00804BDF"/>
    <w:rsid w:val="00804DE2"/>
    <w:rsid w:val="00804F14"/>
    <w:rsid w:val="00805311"/>
    <w:rsid w:val="008058C8"/>
    <w:rsid w:val="00805EE4"/>
    <w:rsid w:val="00806217"/>
    <w:rsid w:val="008063D9"/>
    <w:rsid w:val="0080685A"/>
    <w:rsid w:val="00806928"/>
    <w:rsid w:val="0080725D"/>
    <w:rsid w:val="008076D8"/>
    <w:rsid w:val="00807923"/>
    <w:rsid w:val="00807BAF"/>
    <w:rsid w:val="00807C39"/>
    <w:rsid w:val="00807D30"/>
    <w:rsid w:val="00807E7E"/>
    <w:rsid w:val="0081053E"/>
    <w:rsid w:val="0081055C"/>
    <w:rsid w:val="00810B3C"/>
    <w:rsid w:val="008110D7"/>
    <w:rsid w:val="00811947"/>
    <w:rsid w:val="00811CEE"/>
    <w:rsid w:val="008121BB"/>
    <w:rsid w:val="00812D7D"/>
    <w:rsid w:val="00812E5E"/>
    <w:rsid w:val="00812FDD"/>
    <w:rsid w:val="0081324B"/>
    <w:rsid w:val="00813704"/>
    <w:rsid w:val="00813CFF"/>
    <w:rsid w:val="008144F2"/>
    <w:rsid w:val="008149F0"/>
    <w:rsid w:val="00816016"/>
    <w:rsid w:val="00816757"/>
    <w:rsid w:val="00816BD5"/>
    <w:rsid w:val="008178D2"/>
    <w:rsid w:val="00817B31"/>
    <w:rsid w:val="00817D2D"/>
    <w:rsid w:val="008210DD"/>
    <w:rsid w:val="00821827"/>
    <w:rsid w:val="008218F9"/>
    <w:rsid w:val="00821BF6"/>
    <w:rsid w:val="00821F2F"/>
    <w:rsid w:val="00821F49"/>
    <w:rsid w:val="00821F4F"/>
    <w:rsid w:val="00822D76"/>
    <w:rsid w:val="008233BA"/>
    <w:rsid w:val="0082343F"/>
    <w:rsid w:val="008234C7"/>
    <w:rsid w:val="008237AA"/>
    <w:rsid w:val="008237FD"/>
    <w:rsid w:val="00824B94"/>
    <w:rsid w:val="00824C79"/>
    <w:rsid w:val="00824FAE"/>
    <w:rsid w:val="0082571C"/>
    <w:rsid w:val="00825B67"/>
    <w:rsid w:val="00825D15"/>
    <w:rsid w:val="00825D53"/>
    <w:rsid w:val="00825F78"/>
    <w:rsid w:val="00826056"/>
    <w:rsid w:val="00826D64"/>
    <w:rsid w:val="00826DCB"/>
    <w:rsid w:val="00827A43"/>
    <w:rsid w:val="00827A8A"/>
    <w:rsid w:val="00827B6B"/>
    <w:rsid w:val="00827C4B"/>
    <w:rsid w:val="008300D1"/>
    <w:rsid w:val="00830AAA"/>
    <w:rsid w:val="00831315"/>
    <w:rsid w:val="0083170B"/>
    <w:rsid w:val="008319AC"/>
    <w:rsid w:val="00831B7A"/>
    <w:rsid w:val="00831FEC"/>
    <w:rsid w:val="008325D8"/>
    <w:rsid w:val="0083279F"/>
    <w:rsid w:val="0083367F"/>
    <w:rsid w:val="00833A82"/>
    <w:rsid w:val="00833E00"/>
    <w:rsid w:val="00834B00"/>
    <w:rsid w:val="008356FE"/>
    <w:rsid w:val="0083582D"/>
    <w:rsid w:val="00836033"/>
    <w:rsid w:val="00836317"/>
    <w:rsid w:val="00836871"/>
    <w:rsid w:val="00836C95"/>
    <w:rsid w:val="00837189"/>
    <w:rsid w:val="0083725B"/>
    <w:rsid w:val="008373E7"/>
    <w:rsid w:val="008373FA"/>
    <w:rsid w:val="00837E3D"/>
    <w:rsid w:val="00840B34"/>
    <w:rsid w:val="00840B96"/>
    <w:rsid w:val="00841314"/>
    <w:rsid w:val="008418CF"/>
    <w:rsid w:val="00841AA2"/>
    <w:rsid w:val="00841D7C"/>
    <w:rsid w:val="008426A2"/>
    <w:rsid w:val="00842749"/>
    <w:rsid w:val="008431C5"/>
    <w:rsid w:val="00843316"/>
    <w:rsid w:val="008439A9"/>
    <w:rsid w:val="00844139"/>
    <w:rsid w:val="0084444D"/>
    <w:rsid w:val="00844B44"/>
    <w:rsid w:val="00844D9F"/>
    <w:rsid w:val="008451AD"/>
    <w:rsid w:val="00845443"/>
    <w:rsid w:val="0084548F"/>
    <w:rsid w:val="0084564C"/>
    <w:rsid w:val="00845BC9"/>
    <w:rsid w:val="00845D39"/>
    <w:rsid w:val="00845DFF"/>
    <w:rsid w:val="0084628D"/>
    <w:rsid w:val="008462D4"/>
    <w:rsid w:val="00846533"/>
    <w:rsid w:val="008465C6"/>
    <w:rsid w:val="00846DC5"/>
    <w:rsid w:val="0084734D"/>
    <w:rsid w:val="0084758F"/>
    <w:rsid w:val="008478C8"/>
    <w:rsid w:val="008478E6"/>
    <w:rsid w:val="00847BF0"/>
    <w:rsid w:val="00850C2D"/>
    <w:rsid w:val="00850E38"/>
    <w:rsid w:val="00850E4E"/>
    <w:rsid w:val="00851478"/>
    <w:rsid w:val="00851557"/>
    <w:rsid w:val="008515F0"/>
    <w:rsid w:val="008516A3"/>
    <w:rsid w:val="00851878"/>
    <w:rsid w:val="00852B7B"/>
    <w:rsid w:val="00853219"/>
    <w:rsid w:val="00853672"/>
    <w:rsid w:val="00853A77"/>
    <w:rsid w:val="00853D89"/>
    <w:rsid w:val="00853FBA"/>
    <w:rsid w:val="0085416B"/>
    <w:rsid w:val="008552F2"/>
    <w:rsid w:val="0085576F"/>
    <w:rsid w:val="0085592B"/>
    <w:rsid w:val="0085664F"/>
    <w:rsid w:val="008569F7"/>
    <w:rsid w:val="00856FA4"/>
    <w:rsid w:val="00857075"/>
    <w:rsid w:val="00857170"/>
    <w:rsid w:val="008572C2"/>
    <w:rsid w:val="00857329"/>
    <w:rsid w:val="00857B91"/>
    <w:rsid w:val="00857BED"/>
    <w:rsid w:val="0086003B"/>
    <w:rsid w:val="008604BB"/>
    <w:rsid w:val="00860869"/>
    <w:rsid w:val="00860D54"/>
    <w:rsid w:val="00860FC5"/>
    <w:rsid w:val="008615FF"/>
    <w:rsid w:val="00861C6B"/>
    <w:rsid w:val="00861FAE"/>
    <w:rsid w:val="00862167"/>
    <w:rsid w:val="008622F1"/>
    <w:rsid w:val="00862625"/>
    <w:rsid w:val="00862E6C"/>
    <w:rsid w:val="00864071"/>
    <w:rsid w:val="0086441F"/>
    <w:rsid w:val="00864466"/>
    <w:rsid w:val="0086473E"/>
    <w:rsid w:val="00864B30"/>
    <w:rsid w:val="00864CD4"/>
    <w:rsid w:val="00864E28"/>
    <w:rsid w:val="00864E97"/>
    <w:rsid w:val="0086516A"/>
    <w:rsid w:val="0086525F"/>
    <w:rsid w:val="008653D7"/>
    <w:rsid w:val="00865581"/>
    <w:rsid w:val="0086573E"/>
    <w:rsid w:val="008657A7"/>
    <w:rsid w:val="0086580B"/>
    <w:rsid w:val="00865C64"/>
    <w:rsid w:val="00865FB7"/>
    <w:rsid w:val="008662CE"/>
    <w:rsid w:val="00866633"/>
    <w:rsid w:val="00866BE6"/>
    <w:rsid w:val="00866F1C"/>
    <w:rsid w:val="00866FD9"/>
    <w:rsid w:val="00867389"/>
    <w:rsid w:val="008675B2"/>
    <w:rsid w:val="00867C30"/>
    <w:rsid w:val="00870003"/>
    <w:rsid w:val="0087137C"/>
    <w:rsid w:val="008713CC"/>
    <w:rsid w:val="00871402"/>
    <w:rsid w:val="00872047"/>
    <w:rsid w:val="0087208D"/>
    <w:rsid w:val="00872793"/>
    <w:rsid w:val="008727D6"/>
    <w:rsid w:val="00872898"/>
    <w:rsid w:val="00872A4F"/>
    <w:rsid w:val="008731BC"/>
    <w:rsid w:val="008734F2"/>
    <w:rsid w:val="0087388E"/>
    <w:rsid w:val="00873A04"/>
    <w:rsid w:val="00873E09"/>
    <w:rsid w:val="00874189"/>
    <w:rsid w:val="008744E2"/>
    <w:rsid w:val="00874774"/>
    <w:rsid w:val="008748B3"/>
    <w:rsid w:val="00874953"/>
    <w:rsid w:val="00874CED"/>
    <w:rsid w:val="00874E8C"/>
    <w:rsid w:val="00875079"/>
    <w:rsid w:val="0087516B"/>
    <w:rsid w:val="0087561E"/>
    <w:rsid w:val="00875AA6"/>
    <w:rsid w:val="008760AE"/>
    <w:rsid w:val="008762DE"/>
    <w:rsid w:val="008763C9"/>
    <w:rsid w:val="008766F5"/>
    <w:rsid w:val="00876AD9"/>
    <w:rsid w:val="00876E86"/>
    <w:rsid w:val="00876F59"/>
    <w:rsid w:val="00877038"/>
    <w:rsid w:val="00877151"/>
    <w:rsid w:val="00877200"/>
    <w:rsid w:val="00877224"/>
    <w:rsid w:val="00877781"/>
    <w:rsid w:val="008801DC"/>
    <w:rsid w:val="00880454"/>
    <w:rsid w:val="008805C0"/>
    <w:rsid w:val="00880EEF"/>
    <w:rsid w:val="00880F08"/>
    <w:rsid w:val="008815F6"/>
    <w:rsid w:val="00881CA7"/>
    <w:rsid w:val="00881CBF"/>
    <w:rsid w:val="00881CC2"/>
    <w:rsid w:val="00883063"/>
    <w:rsid w:val="0088309F"/>
    <w:rsid w:val="008833F5"/>
    <w:rsid w:val="00883558"/>
    <w:rsid w:val="008835D1"/>
    <w:rsid w:val="008839DE"/>
    <w:rsid w:val="00883CAB"/>
    <w:rsid w:val="00884024"/>
    <w:rsid w:val="0088448E"/>
    <w:rsid w:val="00884597"/>
    <w:rsid w:val="00885FB2"/>
    <w:rsid w:val="00886155"/>
    <w:rsid w:val="00886394"/>
    <w:rsid w:val="00886F5B"/>
    <w:rsid w:val="00886F7A"/>
    <w:rsid w:val="008870AC"/>
    <w:rsid w:val="008872B9"/>
    <w:rsid w:val="00887A71"/>
    <w:rsid w:val="00890174"/>
    <w:rsid w:val="008905FD"/>
    <w:rsid w:val="00890780"/>
    <w:rsid w:val="0089098F"/>
    <w:rsid w:val="00890AD7"/>
    <w:rsid w:val="00890CA3"/>
    <w:rsid w:val="00890CDF"/>
    <w:rsid w:val="00890D41"/>
    <w:rsid w:val="00890DCF"/>
    <w:rsid w:val="0089244E"/>
    <w:rsid w:val="00892D3F"/>
    <w:rsid w:val="00892E24"/>
    <w:rsid w:val="008931C4"/>
    <w:rsid w:val="008931E1"/>
    <w:rsid w:val="00893359"/>
    <w:rsid w:val="00893637"/>
    <w:rsid w:val="00893699"/>
    <w:rsid w:val="0089389F"/>
    <w:rsid w:val="008939C6"/>
    <w:rsid w:val="00893A39"/>
    <w:rsid w:val="00893A58"/>
    <w:rsid w:val="00893C94"/>
    <w:rsid w:val="00893D3E"/>
    <w:rsid w:val="00894BA4"/>
    <w:rsid w:val="00894D89"/>
    <w:rsid w:val="00895131"/>
    <w:rsid w:val="00895408"/>
    <w:rsid w:val="00895A31"/>
    <w:rsid w:val="00895ABE"/>
    <w:rsid w:val="008965BB"/>
    <w:rsid w:val="008969FA"/>
    <w:rsid w:val="00896B31"/>
    <w:rsid w:val="00896CB6"/>
    <w:rsid w:val="00896F4F"/>
    <w:rsid w:val="00896F62"/>
    <w:rsid w:val="00897162"/>
    <w:rsid w:val="00897786"/>
    <w:rsid w:val="00897FDB"/>
    <w:rsid w:val="008A13C6"/>
    <w:rsid w:val="008A2236"/>
    <w:rsid w:val="008A22AC"/>
    <w:rsid w:val="008A2C0E"/>
    <w:rsid w:val="008A2CCB"/>
    <w:rsid w:val="008A2CD8"/>
    <w:rsid w:val="008A2CDF"/>
    <w:rsid w:val="008A32FA"/>
    <w:rsid w:val="008A367C"/>
    <w:rsid w:val="008A37D5"/>
    <w:rsid w:val="008A3E6A"/>
    <w:rsid w:val="008A41D6"/>
    <w:rsid w:val="008A49AA"/>
    <w:rsid w:val="008A4ECC"/>
    <w:rsid w:val="008A588F"/>
    <w:rsid w:val="008A5B24"/>
    <w:rsid w:val="008A6278"/>
    <w:rsid w:val="008A7265"/>
    <w:rsid w:val="008A7273"/>
    <w:rsid w:val="008A7291"/>
    <w:rsid w:val="008A7576"/>
    <w:rsid w:val="008A77D3"/>
    <w:rsid w:val="008A7801"/>
    <w:rsid w:val="008B0352"/>
    <w:rsid w:val="008B035D"/>
    <w:rsid w:val="008B0382"/>
    <w:rsid w:val="008B062A"/>
    <w:rsid w:val="008B06E4"/>
    <w:rsid w:val="008B0C3C"/>
    <w:rsid w:val="008B0CF7"/>
    <w:rsid w:val="008B0DCE"/>
    <w:rsid w:val="008B131C"/>
    <w:rsid w:val="008B1516"/>
    <w:rsid w:val="008B159F"/>
    <w:rsid w:val="008B170F"/>
    <w:rsid w:val="008B1CFF"/>
    <w:rsid w:val="008B1D80"/>
    <w:rsid w:val="008B1EF8"/>
    <w:rsid w:val="008B22CC"/>
    <w:rsid w:val="008B25C7"/>
    <w:rsid w:val="008B2619"/>
    <w:rsid w:val="008B27E7"/>
    <w:rsid w:val="008B2A5C"/>
    <w:rsid w:val="008B3650"/>
    <w:rsid w:val="008B3908"/>
    <w:rsid w:val="008B3B3C"/>
    <w:rsid w:val="008B3D61"/>
    <w:rsid w:val="008B3F24"/>
    <w:rsid w:val="008B42B7"/>
    <w:rsid w:val="008B6722"/>
    <w:rsid w:val="008B68AA"/>
    <w:rsid w:val="008B7049"/>
    <w:rsid w:val="008B7493"/>
    <w:rsid w:val="008C03F9"/>
    <w:rsid w:val="008C0891"/>
    <w:rsid w:val="008C08B1"/>
    <w:rsid w:val="008C098C"/>
    <w:rsid w:val="008C1740"/>
    <w:rsid w:val="008C19A0"/>
    <w:rsid w:val="008C285E"/>
    <w:rsid w:val="008C2967"/>
    <w:rsid w:val="008C2B85"/>
    <w:rsid w:val="008C2D5D"/>
    <w:rsid w:val="008C2DB6"/>
    <w:rsid w:val="008C302F"/>
    <w:rsid w:val="008C36FE"/>
    <w:rsid w:val="008C3FA2"/>
    <w:rsid w:val="008C46A8"/>
    <w:rsid w:val="008C4722"/>
    <w:rsid w:val="008C5007"/>
    <w:rsid w:val="008C5293"/>
    <w:rsid w:val="008C5470"/>
    <w:rsid w:val="008C561D"/>
    <w:rsid w:val="008C56F0"/>
    <w:rsid w:val="008C5AC0"/>
    <w:rsid w:val="008C5B60"/>
    <w:rsid w:val="008C5D5C"/>
    <w:rsid w:val="008C6392"/>
    <w:rsid w:val="008C6767"/>
    <w:rsid w:val="008C6832"/>
    <w:rsid w:val="008C6DBA"/>
    <w:rsid w:val="008C70BD"/>
    <w:rsid w:val="008C73A2"/>
    <w:rsid w:val="008C7716"/>
    <w:rsid w:val="008C79D5"/>
    <w:rsid w:val="008D07E4"/>
    <w:rsid w:val="008D0AD6"/>
    <w:rsid w:val="008D0D29"/>
    <w:rsid w:val="008D0F64"/>
    <w:rsid w:val="008D11B1"/>
    <w:rsid w:val="008D145F"/>
    <w:rsid w:val="008D1EE2"/>
    <w:rsid w:val="008D1F1C"/>
    <w:rsid w:val="008D211B"/>
    <w:rsid w:val="008D2783"/>
    <w:rsid w:val="008D30D1"/>
    <w:rsid w:val="008D363A"/>
    <w:rsid w:val="008D3CFC"/>
    <w:rsid w:val="008D460F"/>
    <w:rsid w:val="008D48F8"/>
    <w:rsid w:val="008D516C"/>
    <w:rsid w:val="008D533F"/>
    <w:rsid w:val="008D537A"/>
    <w:rsid w:val="008D53E6"/>
    <w:rsid w:val="008D5477"/>
    <w:rsid w:val="008D5621"/>
    <w:rsid w:val="008D5638"/>
    <w:rsid w:val="008D5716"/>
    <w:rsid w:val="008D58B9"/>
    <w:rsid w:val="008D593F"/>
    <w:rsid w:val="008D5C1D"/>
    <w:rsid w:val="008D67A9"/>
    <w:rsid w:val="008D710D"/>
    <w:rsid w:val="008E0B92"/>
    <w:rsid w:val="008E0B97"/>
    <w:rsid w:val="008E12D3"/>
    <w:rsid w:val="008E17B8"/>
    <w:rsid w:val="008E1E52"/>
    <w:rsid w:val="008E2065"/>
    <w:rsid w:val="008E20BD"/>
    <w:rsid w:val="008E232E"/>
    <w:rsid w:val="008E2378"/>
    <w:rsid w:val="008E250B"/>
    <w:rsid w:val="008E3704"/>
    <w:rsid w:val="008E3AE3"/>
    <w:rsid w:val="008E3BD7"/>
    <w:rsid w:val="008E3BFE"/>
    <w:rsid w:val="008E3C33"/>
    <w:rsid w:val="008E3F92"/>
    <w:rsid w:val="008E4264"/>
    <w:rsid w:val="008E4278"/>
    <w:rsid w:val="008E42F1"/>
    <w:rsid w:val="008E45BC"/>
    <w:rsid w:val="008E46B9"/>
    <w:rsid w:val="008E4878"/>
    <w:rsid w:val="008E5C37"/>
    <w:rsid w:val="008E5C91"/>
    <w:rsid w:val="008E5E56"/>
    <w:rsid w:val="008E628B"/>
    <w:rsid w:val="008E67C0"/>
    <w:rsid w:val="008E67CD"/>
    <w:rsid w:val="008E72BC"/>
    <w:rsid w:val="008E77FA"/>
    <w:rsid w:val="008E7877"/>
    <w:rsid w:val="008E790F"/>
    <w:rsid w:val="008E7B11"/>
    <w:rsid w:val="008E7D1D"/>
    <w:rsid w:val="008E7DE3"/>
    <w:rsid w:val="008F018C"/>
    <w:rsid w:val="008F0376"/>
    <w:rsid w:val="008F1403"/>
    <w:rsid w:val="008F191C"/>
    <w:rsid w:val="008F1F5C"/>
    <w:rsid w:val="008F2109"/>
    <w:rsid w:val="008F2E3E"/>
    <w:rsid w:val="008F2EF7"/>
    <w:rsid w:val="008F2F54"/>
    <w:rsid w:val="008F3004"/>
    <w:rsid w:val="008F3524"/>
    <w:rsid w:val="008F3C53"/>
    <w:rsid w:val="008F3F2D"/>
    <w:rsid w:val="008F41ED"/>
    <w:rsid w:val="008F4277"/>
    <w:rsid w:val="008F4524"/>
    <w:rsid w:val="008F4529"/>
    <w:rsid w:val="008F4BBD"/>
    <w:rsid w:val="008F4E6C"/>
    <w:rsid w:val="008F51BD"/>
    <w:rsid w:val="008F5A18"/>
    <w:rsid w:val="008F625F"/>
    <w:rsid w:val="008F633D"/>
    <w:rsid w:val="008F633E"/>
    <w:rsid w:val="008F6790"/>
    <w:rsid w:val="008F6E58"/>
    <w:rsid w:val="008F71AB"/>
    <w:rsid w:val="008F74D4"/>
    <w:rsid w:val="008F7686"/>
    <w:rsid w:val="008F77C3"/>
    <w:rsid w:val="008F77DC"/>
    <w:rsid w:val="008F7F6E"/>
    <w:rsid w:val="0090044A"/>
    <w:rsid w:val="0090063E"/>
    <w:rsid w:val="00900AE0"/>
    <w:rsid w:val="0090157E"/>
    <w:rsid w:val="00901A8F"/>
    <w:rsid w:val="0090219D"/>
    <w:rsid w:val="00902227"/>
    <w:rsid w:val="00902753"/>
    <w:rsid w:val="009027A2"/>
    <w:rsid w:val="00902A12"/>
    <w:rsid w:val="00902C2E"/>
    <w:rsid w:val="00902E32"/>
    <w:rsid w:val="0090330D"/>
    <w:rsid w:val="009035EA"/>
    <w:rsid w:val="00903E81"/>
    <w:rsid w:val="00904644"/>
    <w:rsid w:val="00904FFA"/>
    <w:rsid w:val="009050E6"/>
    <w:rsid w:val="00905531"/>
    <w:rsid w:val="00905886"/>
    <w:rsid w:val="00905C24"/>
    <w:rsid w:val="00905F26"/>
    <w:rsid w:val="00906162"/>
    <w:rsid w:val="00906AEB"/>
    <w:rsid w:val="009071F3"/>
    <w:rsid w:val="009075CC"/>
    <w:rsid w:val="00907C74"/>
    <w:rsid w:val="00907E60"/>
    <w:rsid w:val="0091040D"/>
    <w:rsid w:val="0091067D"/>
    <w:rsid w:val="009106AE"/>
    <w:rsid w:val="00910F04"/>
    <w:rsid w:val="00910F39"/>
    <w:rsid w:val="00911040"/>
    <w:rsid w:val="00911048"/>
    <w:rsid w:val="0091128A"/>
    <w:rsid w:val="00911409"/>
    <w:rsid w:val="00911A43"/>
    <w:rsid w:val="00911D61"/>
    <w:rsid w:val="00912203"/>
    <w:rsid w:val="0091249A"/>
    <w:rsid w:val="0091259B"/>
    <w:rsid w:val="00912B3B"/>
    <w:rsid w:val="00913899"/>
    <w:rsid w:val="00914670"/>
    <w:rsid w:val="009148EC"/>
    <w:rsid w:val="00914B6D"/>
    <w:rsid w:val="00915025"/>
    <w:rsid w:val="00915572"/>
    <w:rsid w:val="00915C37"/>
    <w:rsid w:val="00915E0F"/>
    <w:rsid w:val="0091647F"/>
    <w:rsid w:val="00916B8C"/>
    <w:rsid w:val="00916F8E"/>
    <w:rsid w:val="0091714A"/>
    <w:rsid w:val="00917389"/>
    <w:rsid w:val="0091757B"/>
    <w:rsid w:val="00917E01"/>
    <w:rsid w:val="009201FF"/>
    <w:rsid w:val="009203F9"/>
    <w:rsid w:val="00920A27"/>
    <w:rsid w:val="00921913"/>
    <w:rsid w:val="00921A84"/>
    <w:rsid w:val="00921CA9"/>
    <w:rsid w:val="00921D0C"/>
    <w:rsid w:val="0092264B"/>
    <w:rsid w:val="0092268B"/>
    <w:rsid w:val="009229FB"/>
    <w:rsid w:val="00922E56"/>
    <w:rsid w:val="009230F4"/>
    <w:rsid w:val="00923488"/>
    <w:rsid w:val="00923A0F"/>
    <w:rsid w:val="00923EFD"/>
    <w:rsid w:val="009241B7"/>
    <w:rsid w:val="00924682"/>
    <w:rsid w:val="009248D2"/>
    <w:rsid w:val="00924B34"/>
    <w:rsid w:val="00924E94"/>
    <w:rsid w:val="00924EE9"/>
    <w:rsid w:val="00924F32"/>
    <w:rsid w:val="009251A6"/>
    <w:rsid w:val="009254C0"/>
    <w:rsid w:val="009256EE"/>
    <w:rsid w:val="00925AED"/>
    <w:rsid w:val="00925CAB"/>
    <w:rsid w:val="00925D1F"/>
    <w:rsid w:val="00925DB2"/>
    <w:rsid w:val="009264DE"/>
    <w:rsid w:val="0092653F"/>
    <w:rsid w:val="009267FA"/>
    <w:rsid w:val="00926BA0"/>
    <w:rsid w:val="00926C0C"/>
    <w:rsid w:val="00927A0D"/>
    <w:rsid w:val="00927B33"/>
    <w:rsid w:val="00927C31"/>
    <w:rsid w:val="00927F64"/>
    <w:rsid w:val="0093045A"/>
    <w:rsid w:val="0093089D"/>
    <w:rsid w:val="00930A21"/>
    <w:rsid w:val="00930C49"/>
    <w:rsid w:val="00931391"/>
    <w:rsid w:val="00931C4F"/>
    <w:rsid w:val="00931CAD"/>
    <w:rsid w:val="00931E18"/>
    <w:rsid w:val="009321DC"/>
    <w:rsid w:val="00932AAC"/>
    <w:rsid w:val="00932F75"/>
    <w:rsid w:val="00933590"/>
    <w:rsid w:val="00933ACA"/>
    <w:rsid w:val="009341C9"/>
    <w:rsid w:val="009342ED"/>
    <w:rsid w:val="00934BB0"/>
    <w:rsid w:val="00934EA5"/>
    <w:rsid w:val="00935ABB"/>
    <w:rsid w:val="00935D8C"/>
    <w:rsid w:val="00936232"/>
    <w:rsid w:val="00936675"/>
    <w:rsid w:val="00936939"/>
    <w:rsid w:val="00936955"/>
    <w:rsid w:val="0093712B"/>
    <w:rsid w:val="009379D9"/>
    <w:rsid w:val="00940036"/>
    <w:rsid w:val="00940534"/>
    <w:rsid w:val="0094089E"/>
    <w:rsid w:val="00940A96"/>
    <w:rsid w:val="009411B7"/>
    <w:rsid w:val="009411F5"/>
    <w:rsid w:val="009418E9"/>
    <w:rsid w:val="009419E5"/>
    <w:rsid w:val="0094203C"/>
    <w:rsid w:val="0094216B"/>
    <w:rsid w:val="00942EEB"/>
    <w:rsid w:val="009432E0"/>
    <w:rsid w:val="009435CD"/>
    <w:rsid w:val="009437A0"/>
    <w:rsid w:val="009441E7"/>
    <w:rsid w:val="00944897"/>
    <w:rsid w:val="00944BBD"/>
    <w:rsid w:val="00944C0E"/>
    <w:rsid w:val="00944CD9"/>
    <w:rsid w:val="00944F18"/>
    <w:rsid w:val="00945256"/>
    <w:rsid w:val="009459EA"/>
    <w:rsid w:val="009461D2"/>
    <w:rsid w:val="009462F8"/>
    <w:rsid w:val="00946AD1"/>
    <w:rsid w:val="00946E9E"/>
    <w:rsid w:val="0094716B"/>
    <w:rsid w:val="009471CE"/>
    <w:rsid w:val="0094720F"/>
    <w:rsid w:val="00947EDC"/>
    <w:rsid w:val="00950065"/>
    <w:rsid w:val="0095057F"/>
    <w:rsid w:val="009506DE"/>
    <w:rsid w:val="009507EB"/>
    <w:rsid w:val="009516DA"/>
    <w:rsid w:val="00951F6B"/>
    <w:rsid w:val="00951FCB"/>
    <w:rsid w:val="00952075"/>
    <w:rsid w:val="00952AF7"/>
    <w:rsid w:val="009533EA"/>
    <w:rsid w:val="00954229"/>
    <w:rsid w:val="00954440"/>
    <w:rsid w:val="009546E2"/>
    <w:rsid w:val="00954751"/>
    <w:rsid w:val="00954ABC"/>
    <w:rsid w:val="00954B82"/>
    <w:rsid w:val="00954E6B"/>
    <w:rsid w:val="009552E8"/>
    <w:rsid w:val="009557F7"/>
    <w:rsid w:val="00955C61"/>
    <w:rsid w:val="0095607C"/>
    <w:rsid w:val="00956A62"/>
    <w:rsid w:val="00956B4F"/>
    <w:rsid w:val="00956E1C"/>
    <w:rsid w:val="00956FC3"/>
    <w:rsid w:val="00957595"/>
    <w:rsid w:val="00957F60"/>
    <w:rsid w:val="00957FBD"/>
    <w:rsid w:val="009600E5"/>
    <w:rsid w:val="00960A56"/>
    <w:rsid w:val="00960D4F"/>
    <w:rsid w:val="009610E3"/>
    <w:rsid w:val="00961176"/>
    <w:rsid w:val="009621AD"/>
    <w:rsid w:val="00962B55"/>
    <w:rsid w:val="0096311E"/>
    <w:rsid w:val="00963153"/>
    <w:rsid w:val="00963344"/>
    <w:rsid w:val="00963D7A"/>
    <w:rsid w:val="00964633"/>
    <w:rsid w:val="00964AFC"/>
    <w:rsid w:val="0096509F"/>
    <w:rsid w:val="0096529F"/>
    <w:rsid w:val="0096560D"/>
    <w:rsid w:val="009662F0"/>
    <w:rsid w:val="00966479"/>
    <w:rsid w:val="00966B84"/>
    <w:rsid w:val="009677C1"/>
    <w:rsid w:val="00970583"/>
    <w:rsid w:val="009706F8"/>
    <w:rsid w:val="0097078B"/>
    <w:rsid w:val="00970BCA"/>
    <w:rsid w:val="00970BCE"/>
    <w:rsid w:val="00970FEF"/>
    <w:rsid w:val="009718F3"/>
    <w:rsid w:val="009722EC"/>
    <w:rsid w:val="00972349"/>
    <w:rsid w:val="009727DB"/>
    <w:rsid w:val="00972F27"/>
    <w:rsid w:val="00972F73"/>
    <w:rsid w:val="00973105"/>
    <w:rsid w:val="0097333E"/>
    <w:rsid w:val="00973FE7"/>
    <w:rsid w:val="0097450C"/>
    <w:rsid w:val="00974540"/>
    <w:rsid w:val="0097492E"/>
    <w:rsid w:val="00974940"/>
    <w:rsid w:val="00974C01"/>
    <w:rsid w:val="009750DF"/>
    <w:rsid w:val="00975439"/>
    <w:rsid w:val="00975452"/>
    <w:rsid w:val="00975F66"/>
    <w:rsid w:val="009764CE"/>
    <w:rsid w:val="009770D1"/>
    <w:rsid w:val="0097755A"/>
    <w:rsid w:val="00977913"/>
    <w:rsid w:val="00977A7E"/>
    <w:rsid w:val="00977F3D"/>
    <w:rsid w:val="0098003D"/>
    <w:rsid w:val="009802B3"/>
    <w:rsid w:val="00980425"/>
    <w:rsid w:val="00981190"/>
    <w:rsid w:val="009819B2"/>
    <w:rsid w:val="00981B62"/>
    <w:rsid w:val="00981DEC"/>
    <w:rsid w:val="00981FB3"/>
    <w:rsid w:val="009821F6"/>
    <w:rsid w:val="009823C9"/>
    <w:rsid w:val="0098240A"/>
    <w:rsid w:val="00982574"/>
    <w:rsid w:val="00982DC9"/>
    <w:rsid w:val="0098312A"/>
    <w:rsid w:val="009833A2"/>
    <w:rsid w:val="009839AB"/>
    <w:rsid w:val="00983A8D"/>
    <w:rsid w:val="00983E9B"/>
    <w:rsid w:val="00983E9D"/>
    <w:rsid w:val="009842D7"/>
    <w:rsid w:val="0098446A"/>
    <w:rsid w:val="00984C4B"/>
    <w:rsid w:val="00984F7D"/>
    <w:rsid w:val="00985CC3"/>
    <w:rsid w:val="00985EA2"/>
    <w:rsid w:val="009860A2"/>
    <w:rsid w:val="00986AC0"/>
    <w:rsid w:val="00986B16"/>
    <w:rsid w:val="0098752C"/>
    <w:rsid w:val="009900A6"/>
    <w:rsid w:val="0099014C"/>
    <w:rsid w:val="00990833"/>
    <w:rsid w:val="00990BC1"/>
    <w:rsid w:val="00990CD6"/>
    <w:rsid w:val="00990D14"/>
    <w:rsid w:val="009915EE"/>
    <w:rsid w:val="00991681"/>
    <w:rsid w:val="0099274F"/>
    <w:rsid w:val="00992A8C"/>
    <w:rsid w:val="00992C52"/>
    <w:rsid w:val="00992DC3"/>
    <w:rsid w:val="009931D5"/>
    <w:rsid w:val="00993273"/>
    <w:rsid w:val="0099384A"/>
    <w:rsid w:val="00993BC3"/>
    <w:rsid w:val="00993CA5"/>
    <w:rsid w:val="00994261"/>
    <w:rsid w:val="00994E6F"/>
    <w:rsid w:val="00994F00"/>
    <w:rsid w:val="00994F3C"/>
    <w:rsid w:val="00995425"/>
    <w:rsid w:val="009956E5"/>
    <w:rsid w:val="00995C03"/>
    <w:rsid w:val="00995CC3"/>
    <w:rsid w:val="009961F0"/>
    <w:rsid w:val="00996334"/>
    <w:rsid w:val="00996861"/>
    <w:rsid w:val="00996F4D"/>
    <w:rsid w:val="009974D9"/>
    <w:rsid w:val="00997D13"/>
    <w:rsid w:val="009A0B70"/>
    <w:rsid w:val="009A1C13"/>
    <w:rsid w:val="009A2325"/>
    <w:rsid w:val="009A27AE"/>
    <w:rsid w:val="009A2E3F"/>
    <w:rsid w:val="009A2F2A"/>
    <w:rsid w:val="009A322B"/>
    <w:rsid w:val="009A3295"/>
    <w:rsid w:val="009A3423"/>
    <w:rsid w:val="009A355E"/>
    <w:rsid w:val="009A39C2"/>
    <w:rsid w:val="009A3C45"/>
    <w:rsid w:val="009A3F5D"/>
    <w:rsid w:val="009A4073"/>
    <w:rsid w:val="009A435A"/>
    <w:rsid w:val="009A457B"/>
    <w:rsid w:val="009A4A40"/>
    <w:rsid w:val="009A4C13"/>
    <w:rsid w:val="009A4CBB"/>
    <w:rsid w:val="009A511E"/>
    <w:rsid w:val="009A5502"/>
    <w:rsid w:val="009A5BDC"/>
    <w:rsid w:val="009A5F6D"/>
    <w:rsid w:val="009A62BB"/>
    <w:rsid w:val="009A68C6"/>
    <w:rsid w:val="009A6AEB"/>
    <w:rsid w:val="009A6D9D"/>
    <w:rsid w:val="009B00C9"/>
    <w:rsid w:val="009B0234"/>
    <w:rsid w:val="009B02AE"/>
    <w:rsid w:val="009B032E"/>
    <w:rsid w:val="009B04A6"/>
    <w:rsid w:val="009B070C"/>
    <w:rsid w:val="009B0948"/>
    <w:rsid w:val="009B0971"/>
    <w:rsid w:val="009B0B68"/>
    <w:rsid w:val="009B0CE6"/>
    <w:rsid w:val="009B10D6"/>
    <w:rsid w:val="009B1A8A"/>
    <w:rsid w:val="009B2227"/>
    <w:rsid w:val="009B2B55"/>
    <w:rsid w:val="009B2CA1"/>
    <w:rsid w:val="009B2DD1"/>
    <w:rsid w:val="009B3555"/>
    <w:rsid w:val="009B3FC7"/>
    <w:rsid w:val="009B4C3C"/>
    <w:rsid w:val="009B4D51"/>
    <w:rsid w:val="009B553B"/>
    <w:rsid w:val="009B5937"/>
    <w:rsid w:val="009B5971"/>
    <w:rsid w:val="009B677D"/>
    <w:rsid w:val="009B6B6B"/>
    <w:rsid w:val="009B6EC4"/>
    <w:rsid w:val="009B781B"/>
    <w:rsid w:val="009B79CE"/>
    <w:rsid w:val="009B7CF8"/>
    <w:rsid w:val="009B7D5E"/>
    <w:rsid w:val="009C014E"/>
    <w:rsid w:val="009C05FA"/>
    <w:rsid w:val="009C06E0"/>
    <w:rsid w:val="009C070E"/>
    <w:rsid w:val="009C0E5B"/>
    <w:rsid w:val="009C1BA8"/>
    <w:rsid w:val="009C254D"/>
    <w:rsid w:val="009C26F1"/>
    <w:rsid w:val="009C2C7E"/>
    <w:rsid w:val="009C2E30"/>
    <w:rsid w:val="009C2E3E"/>
    <w:rsid w:val="009C32C9"/>
    <w:rsid w:val="009C333D"/>
    <w:rsid w:val="009C38CC"/>
    <w:rsid w:val="009C3C6B"/>
    <w:rsid w:val="009C48A4"/>
    <w:rsid w:val="009C4C3A"/>
    <w:rsid w:val="009C4CCD"/>
    <w:rsid w:val="009C5163"/>
    <w:rsid w:val="009C551E"/>
    <w:rsid w:val="009C58BC"/>
    <w:rsid w:val="009C5A60"/>
    <w:rsid w:val="009C5E1E"/>
    <w:rsid w:val="009C5F76"/>
    <w:rsid w:val="009C6523"/>
    <w:rsid w:val="009C6596"/>
    <w:rsid w:val="009C661E"/>
    <w:rsid w:val="009C6A4E"/>
    <w:rsid w:val="009C6AA1"/>
    <w:rsid w:val="009C6C38"/>
    <w:rsid w:val="009C744E"/>
    <w:rsid w:val="009C77DC"/>
    <w:rsid w:val="009C7BA7"/>
    <w:rsid w:val="009D07FF"/>
    <w:rsid w:val="009D0D55"/>
    <w:rsid w:val="009D0F0C"/>
    <w:rsid w:val="009D1327"/>
    <w:rsid w:val="009D1442"/>
    <w:rsid w:val="009D144B"/>
    <w:rsid w:val="009D168C"/>
    <w:rsid w:val="009D18A7"/>
    <w:rsid w:val="009D1902"/>
    <w:rsid w:val="009D1956"/>
    <w:rsid w:val="009D19F2"/>
    <w:rsid w:val="009D2290"/>
    <w:rsid w:val="009D2465"/>
    <w:rsid w:val="009D2572"/>
    <w:rsid w:val="009D306E"/>
    <w:rsid w:val="009D3710"/>
    <w:rsid w:val="009D3AEC"/>
    <w:rsid w:val="009D3EB0"/>
    <w:rsid w:val="009D3F00"/>
    <w:rsid w:val="009D42AA"/>
    <w:rsid w:val="009D4681"/>
    <w:rsid w:val="009D4C59"/>
    <w:rsid w:val="009D5393"/>
    <w:rsid w:val="009D5AAE"/>
    <w:rsid w:val="009D5DBE"/>
    <w:rsid w:val="009D5E20"/>
    <w:rsid w:val="009D5F7B"/>
    <w:rsid w:val="009D61A4"/>
    <w:rsid w:val="009D662C"/>
    <w:rsid w:val="009D6664"/>
    <w:rsid w:val="009D6DAE"/>
    <w:rsid w:val="009D6E96"/>
    <w:rsid w:val="009D775E"/>
    <w:rsid w:val="009D79CC"/>
    <w:rsid w:val="009D7C73"/>
    <w:rsid w:val="009D7E5A"/>
    <w:rsid w:val="009D7EA3"/>
    <w:rsid w:val="009E0091"/>
    <w:rsid w:val="009E01D7"/>
    <w:rsid w:val="009E09BA"/>
    <w:rsid w:val="009E0B86"/>
    <w:rsid w:val="009E0EA7"/>
    <w:rsid w:val="009E157B"/>
    <w:rsid w:val="009E1C07"/>
    <w:rsid w:val="009E203B"/>
    <w:rsid w:val="009E2368"/>
    <w:rsid w:val="009E24AB"/>
    <w:rsid w:val="009E2993"/>
    <w:rsid w:val="009E304A"/>
    <w:rsid w:val="009E43B1"/>
    <w:rsid w:val="009E48D4"/>
    <w:rsid w:val="009E4A82"/>
    <w:rsid w:val="009E4C0F"/>
    <w:rsid w:val="009E5597"/>
    <w:rsid w:val="009E58D1"/>
    <w:rsid w:val="009E608A"/>
    <w:rsid w:val="009E631C"/>
    <w:rsid w:val="009E6EA7"/>
    <w:rsid w:val="009E75CD"/>
    <w:rsid w:val="009E797A"/>
    <w:rsid w:val="009E7B52"/>
    <w:rsid w:val="009F0043"/>
    <w:rsid w:val="009F09AC"/>
    <w:rsid w:val="009F0ABF"/>
    <w:rsid w:val="009F0B10"/>
    <w:rsid w:val="009F0C4E"/>
    <w:rsid w:val="009F12AB"/>
    <w:rsid w:val="009F146B"/>
    <w:rsid w:val="009F2B69"/>
    <w:rsid w:val="009F2C2A"/>
    <w:rsid w:val="009F2E6D"/>
    <w:rsid w:val="009F34E8"/>
    <w:rsid w:val="009F3580"/>
    <w:rsid w:val="009F3643"/>
    <w:rsid w:val="009F42CE"/>
    <w:rsid w:val="009F4606"/>
    <w:rsid w:val="009F47FC"/>
    <w:rsid w:val="009F4A97"/>
    <w:rsid w:val="009F4C28"/>
    <w:rsid w:val="009F4DAF"/>
    <w:rsid w:val="009F4E2C"/>
    <w:rsid w:val="009F54AB"/>
    <w:rsid w:val="009F5ABC"/>
    <w:rsid w:val="009F5C86"/>
    <w:rsid w:val="009F6E1A"/>
    <w:rsid w:val="009F6EC4"/>
    <w:rsid w:val="009F72BB"/>
    <w:rsid w:val="009F7483"/>
    <w:rsid w:val="009F7B0D"/>
    <w:rsid w:val="009F7CD4"/>
    <w:rsid w:val="00A00780"/>
    <w:rsid w:val="00A00970"/>
    <w:rsid w:val="00A00A19"/>
    <w:rsid w:val="00A00F5E"/>
    <w:rsid w:val="00A01187"/>
    <w:rsid w:val="00A013B5"/>
    <w:rsid w:val="00A0155D"/>
    <w:rsid w:val="00A01F4B"/>
    <w:rsid w:val="00A027E3"/>
    <w:rsid w:val="00A036C7"/>
    <w:rsid w:val="00A03AF6"/>
    <w:rsid w:val="00A03D5D"/>
    <w:rsid w:val="00A04405"/>
    <w:rsid w:val="00A0444E"/>
    <w:rsid w:val="00A04632"/>
    <w:rsid w:val="00A0465F"/>
    <w:rsid w:val="00A049D3"/>
    <w:rsid w:val="00A04DCD"/>
    <w:rsid w:val="00A04E5B"/>
    <w:rsid w:val="00A05307"/>
    <w:rsid w:val="00A05964"/>
    <w:rsid w:val="00A05D6C"/>
    <w:rsid w:val="00A05E3B"/>
    <w:rsid w:val="00A05F23"/>
    <w:rsid w:val="00A0606F"/>
    <w:rsid w:val="00A06523"/>
    <w:rsid w:val="00A06C69"/>
    <w:rsid w:val="00A0718E"/>
    <w:rsid w:val="00A0741C"/>
    <w:rsid w:val="00A07820"/>
    <w:rsid w:val="00A07A1F"/>
    <w:rsid w:val="00A07AFC"/>
    <w:rsid w:val="00A1011B"/>
    <w:rsid w:val="00A120A6"/>
    <w:rsid w:val="00A12417"/>
    <w:rsid w:val="00A1299D"/>
    <w:rsid w:val="00A134D7"/>
    <w:rsid w:val="00A1352F"/>
    <w:rsid w:val="00A13C4E"/>
    <w:rsid w:val="00A13E3F"/>
    <w:rsid w:val="00A13E67"/>
    <w:rsid w:val="00A1407A"/>
    <w:rsid w:val="00A142C7"/>
    <w:rsid w:val="00A1440D"/>
    <w:rsid w:val="00A148F9"/>
    <w:rsid w:val="00A149A5"/>
    <w:rsid w:val="00A14AD1"/>
    <w:rsid w:val="00A14C5E"/>
    <w:rsid w:val="00A14E69"/>
    <w:rsid w:val="00A157B5"/>
    <w:rsid w:val="00A15E21"/>
    <w:rsid w:val="00A16224"/>
    <w:rsid w:val="00A16A4C"/>
    <w:rsid w:val="00A17059"/>
    <w:rsid w:val="00A1767D"/>
    <w:rsid w:val="00A1793B"/>
    <w:rsid w:val="00A179D9"/>
    <w:rsid w:val="00A200C1"/>
    <w:rsid w:val="00A2043F"/>
    <w:rsid w:val="00A205A9"/>
    <w:rsid w:val="00A20975"/>
    <w:rsid w:val="00A209FD"/>
    <w:rsid w:val="00A20ED3"/>
    <w:rsid w:val="00A20EE4"/>
    <w:rsid w:val="00A21030"/>
    <w:rsid w:val="00A21235"/>
    <w:rsid w:val="00A21429"/>
    <w:rsid w:val="00A21C15"/>
    <w:rsid w:val="00A21CD4"/>
    <w:rsid w:val="00A21DC5"/>
    <w:rsid w:val="00A21F34"/>
    <w:rsid w:val="00A21FC1"/>
    <w:rsid w:val="00A221B9"/>
    <w:rsid w:val="00A22DCD"/>
    <w:rsid w:val="00A22E93"/>
    <w:rsid w:val="00A231E6"/>
    <w:rsid w:val="00A2326A"/>
    <w:rsid w:val="00A23590"/>
    <w:rsid w:val="00A2419C"/>
    <w:rsid w:val="00A2434E"/>
    <w:rsid w:val="00A24471"/>
    <w:rsid w:val="00A245AD"/>
    <w:rsid w:val="00A24726"/>
    <w:rsid w:val="00A24AB1"/>
    <w:rsid w:val="00A254DA"/>
    <w:rsid w:val="00A25B73"/>
    <w:rsid w:val="00A25E9E"/>
    <w:rsid w:val="00A25EE3"/>
    <w:rsid w:val="00A25F1B"/>
    <w:rsid w:val="00A2606A"/>
    <w:rsid w:val="00A26522"/>
    <w:rsid w:val="00A269D9"/>
    <w:rsid w:val="00A26D1F"/>
    <w:rsid w:val="00A26D67"/>
    <w:rsid w:val="00A271FB"/>
    <w:rsid w:val="00A27750"/>
    <w:rsid w:val="00A277D5"/>
    <w:rsid w:val="00A27D72"/>
    <w:rsid w:val="00A27E28"/>
    <w:rsid w:val="00A307FE"/>
    <w:rsid w:val="00A30AE9"/>
    <w:rsid w:val="00A30B10"/>
    <w:rsid w:val="00A322B6"/>
    <w:rsid w:val="00A32D2D"/>
    <w:rsid w:val="00A33062"/>
    <w:rsid w:val="00A33207"/>
    <w:rsid w:val="00A33823"/>
    <w:rsid w:val="00A33A30"/>
    <w:rsid w:val="00A33F36"/>
    <w:rsid w:val="00A3434F"/>
    <w:rsid w:val="00A343EC"/>
    <w:rsid w:val="00A34425"/>
    <w:rsid w:val="00A344FD"/>
    <w:rsid w:val="00A349CE"/>
    <w:rsid w:val="00A350D2"/>
    <w:rsid w:val="00A3589B"/>
    <w:rsid w:val="00A35C9D"/>
    <w:rsid w:val="00A364BE"/>
    <w:rsid w:val="00A36843"/>
    <w:rsid w:val="00A36A11"/>
    <w:rsid w:val="00A36A18"/>
    <w:rsid w:val="00A36C3E"/>
    <w:rsid w:val="00A3742B"/>
    <w:rsid w:val="00A374F7"/>
    <w:rsid w:val="00A37719"/>
    <w:rsid w:val="00A37896"/>
    <w:rsid w:val="00A37C33"/>
    <w:rsid w:val="00A40142"/>
    <w:rsid w:val="00A40AFD"/>
    <w:rsid w:val="00A41237"/>
    <w:rsid w:val="00A4151C"/>
    <w:rsid w:val="00A417E2"/>
    <w:rsid w:val="00A41DB8"/>
    <w:rsid w:val="00A420FC"/>
    <w:rsid w:val="00A423C4"/>
    <w:rsid w:val="00A425E5"/>
    <w:rsid w:val="00A42B0A"/>
    <w:rsid w:val="00A42FE2"/>
    <w:rsid w:val="00A432CC"/>
    <w:rsid w:val="00A4340F"/>
    <w:rsid w:val="00A439F8"/>
    <w:rsid w:val="00A43ED5"/>
    <w:rsid w:val="00A441E3"/>
    <w:rsid w:val="00A447F0"/>
    <w:rsid w:val="00A448A3"/>
    <w:rsid w:val="00A448B7"/>
    <w:rsid w:val="00A44FEB"/>
    <w:rsid w:val="00A450F1"/>
    <w:rsid w:val="00A46C38"/>
    <w:rsid w:val="00A46E97"/>
    <w:rsid w:val="00A47D13"/>
    <w:rsid w:val="00A50CF9"/>
    <w:rsid w:val="00A50ECF"/>
    <w:rsid w:val="00A510BF"/>
    <w:rsid w:val="00A51B90"/>
    <w:rsid w:val="00A51BC1"/>
    <w:rsid w:val="00A524BB"/>
    <w:rsid w:val="00A524EF"/>
    <w:rsid w:val="00A526CA"/>
    <w:rsid w:val="00A52A1E"/>
    <w:rsid w:val="00A52BE2"/>
    <w:rsid w:val="00A52E64"/>
    <w:rsid w:val="00A52EA0"/>
    <w:rsid w:val="00A52FFD"/>
    <w:rsid w:val="00A53459"/>
    <w:rsid w:val="00A534BE"/>
    <w:rsid w:val="00A53B14"/>
    <w:rsid w:val="00A54053"/>
    <w:rsid w:val="00A54056"/>
    <w:rsid w:val="00A5472D"/>
    <w:rsid w:val="00A547AF"/>
    <w:rsid w:val="00A5501B"/>
    <w:rsid w:val="00A55A8D"/>
    <w:rsid w:val="00A55B62"/>
    <w:rsid w:val="00A55D91"/>
    <w:rsid w:val="00A56160"/>
    <w:rsid w:val="00A56194"/>
    <w:rsid w:val="00A56386"/>
    <w:rsid w:val="00A565FB"/>
    <w:rsid w:val="00A56886"/>
    <w:rsid w:val="00A5691D"/>
    <w:rsid w:val="00A569FE"/>
    <w:rsid w:val="00A5787B"/>
    <w:rsid w:val="00A57AE6"/>
    <w:rsid w:val="00A57CAE"/>
    <w:rsid w:val="00A57DDE"/>
    <w:rsid w:val="00A57E4C"/>
    <w:rsid w:val="00A604AB"/>
    <w:rsid w:val="00A60679"/>
    <w:rsid w:val="00A60729"/>
    <w:rsid w:val="00A60919"/>
    <w:rsid w:val="00A60E1E"/>
    <w:rsid w:val="00A61035"/>
    <w:rsid w:val="00A61476"/>
    <w:rsid w:val="00A6153C"/>
    <w:rsid w:val="00A61D85"/>
    <w:rsid w:val="00A63236"/>
    <w:rsid w:val="00A6337A"/>
    <w:rsid w:val="00A6358B"/>
    <w:rsid w:val="00A636AC"/>
    <w:rsid w:val="00A63702"/>
    <w:rsid w:val="00A63985"/>
    <w:rsid w:val="00A642D2"/>
    <w:rsid w:val="00A646CE"/>
    <w:rsid w:val="00A64A21"/>
    <w:rsid w:val="00A64A23"/>
    <w:rsid w:val="00A64C09"/>
    <w:rsid w:val="00A65024"/>
    <w:rsid w:val="00A6517E"/>
    <w:rsid w:val="00A652B5"/>
    <w:rsid w:val="00A65B0C"/>
    <w:rsid w:val="00A65BCC"/>
    <w:rsid w:val="00A65D8A"/>
    <w:rsid w:val="00A66A7E"/>
    <w:rsid w:val="00A66D23"/>
    <w:rsid w:val="00A66E58"/>
    <w:rsid w:val="00A67F29"/>
    <w:rsid w:val="00A70131"/>
    <w:rsid w:val="00A7045A"/>
    <w:rsid w:val="00A709B0"/>
    <w:rsid w:val="00A70F70"/>
    <w:rsid w:val="00A70F7F"/>
    <w:rsid w:val="00A7109E"/>
    <w:rsid w:val="00A7138E"/>
    <w:rsid w:val="00A71A61"/>
    <w:rsid w:val="00A71A67"/>
    <w:rsid w:val="00A71A77"/>
    <w:rsid w:val="00A71B04"/>
    <w:rsid w:val="00A71E15"/>
    <w:rsid w:val="00A71F55"/>
    <w:rsid w:val="00A71F63"/>
    <w:rsid w:val="00A7220F"/>
    <w:rsid w:val="00A72664"/>
    <w:rsid w:val="00A7281A"/>
    <w:rsid w:val="00A7296E"/>
    <w:rsid w:val="00A73009"/>
    <w:rsid w:val="00A73298"/>
    <w:rsid w:val="00A73480"/>
    <w:rsid w:val="00A73A63"/>
    <w:rsid w:val="00A73CBE"/>
    <w:rsid w:val="00A73FA7"/>
    <w:rsid w:val="00A747F9"/>
    <w:rsid w:val="00A749D4"/>
    <w:rsid w:val="00A74BFA"/>
    <w:rsid w:val="00A74EDE"/>
    <w:rsid w:val="00A75307"/>
    <w:rsid w:val="00A75A9C"/>
    <w:rsid w:val="00A75C93"/>
    <w:rsid w:val="00A75E5C"/>
    <w:rsid w:val="00A767F6"/>
    <w:rsid w:val="00A77376"/>
    <w:rsid w:val="00A77E48"/>
    <w:rsid w:val="00A80494"/>
    <w:rsid w:val="00A804B5"/>
    <w:rsid w:val="00A80965"/>
    <w:rsid w:val="00A80C5B"/>
    <w:rsid w:val="00A80C77"/>
    <w:rsid w:val="00A81691"/>
    <w:rsid w:val="00A8228A"/>
    <w:rsid w:val="00A82416"/>
    <w:rsid w:val="00A82E36"/>
    <w:rsid w:val="00A82EC6"/>
    <w:rsid w:val="00A82FC0"/>
    <w:rsid w:val="00A83647"/>
    <w:rsid w:val="00A83AA9"/>
    <w:rsid w:val="00A83C6F"/>
    <w:rsid w:val="00A83D28"/>
    <w:rsid w:val="00A84731"/>
    <w:rsid w:val="00A854B2"/>
    <w:rsid w:val="00A85861"/>
    <w:rsid w:val="00A85DF2"/>
    <w:rsid w:val="00A86730"/>
    <w:rsid w:val="00A8673B"/>
    <w:rsid w:val="00A86ADC"/>
    <w:rsid w:val="00A86CDF"/>
    <w:rsid w:val="00A86F5A"/>
    <w:rsid w:val="00A86FE6"/>
    <w:rsid w:val="00A8702E"/>
    <w:rsid w:val="00A87881"/>
    <w:rsid w:val="00A87BED"/>
    <w:rsid w:val="00A87CC8"/>
    <w:rsid w:val="00A87CC9"/>
    <w:rsid w:val="00A90262"/>
    <w:rsid w:val="00A90BBE"/>
    <w:rsid w:val="00A90EC9"/>
    <w:rsid w:val="00A911CE"/>
    <w:rsid w:val="00A911E1"/>
    <w:rsid w:val="00A9133A"/>
    <w:rsid w:val="00A914F1"/>
    <w:rsid w:val="00A91539"/>
    <w:rsid w:val="00A9168F"/>
    <w:rsid w:val="00A91FB0"/>
    <w:rsid w:val="00A92194"/>
    <w:rsid w:val="00A938DF"/>
    <w:rsid w:val="00A939FC"/>
    <w:rsid w:val="00A93DDE"/>
    <w:rsid w:val="00A93E15"/>
    <w:rsid w:val="00A9407C"/>
    <w:rsid w:val="00A94970"/>
    <w:rsid w:val="00A9497D"/>
    <w:rsid w:val="00A9568B"/>
    <w:rsid w:val="00A9582D"/>
    <w:rsid w:val="00A95B5E"/>
    <w:rsid w:val="00A9628C"/>
    <w:rsid w:val="00A963DF"/>
    <w:rsid w:val="00A965D5"/>
    <w:rsid w:val="00A96763"/>
    <w:rsid w:val="00A9684B"/>
    <w:rsid w:val="00A96932"/>
    <w:rsid w:val="00A969D8"/>
    <w:rsid w:val="00A96DCC"/>
    <w:rsid w:val="00A9734D"/>
    <w:rsid w:val="00AA06AE"/>
    <w:rsid w:val="00AA0B6B"/>
    <w:rsid w:val="00AA0BDF"/>
    <w:rsid w:val="00AA0C81"/>
    <w:rsid w:val="00AA0CA7"/>
    <w:rsid w:val="00AA1396"/>
    <w:rsid w:val="00AA16A2"/>
    <w:rsid w:val="00AA1BA3"/>
    <w:rsid w:val="00AA2547"/>
    <w:rsid w:val="00AA31EB"/>
    <w:rsid w:val="00AA39B2"/>
    <w:rsid w:val="00AA3BD0"/>
    <w:rsid w:val="00AA3D77"/>
    <w:rsid w:val="00AA3EA2"/>
    <w:rsid w:val="00AA563C"/>
    <w:rsid w:val="00AA579F"/>
    <w:rsid w:val="00AA57D7"/>
    <w:rsid w:val="00AA5FB7"/>
    <w:rsid w:val="00AA66CD"/>
    <w:rsid w:val="00AA6B74"/>
    <w:rsid w:val="00AB04E0"/>
    <w:rsid w:val="00AB0892"/>
    <w:rsid w:val="00AB0FE9"/>
    <w:rsid w:val="00AB15FD"/>
    <w:rsid w:val="00AB19D5"/>
    <w:rsid w:val="00AB1ACC"/>
    <w:rsid w:val="00AB2834"/>
    <w:rsid w:val="00AB2CAE"/>
    <w:rsid w:val="00AB31BA"/>
    <w:rsid w:val="00AB36AD"/>
    <w:rsid w:val="00AB3A61"/>
    <w:rsid w:val="00AB3C1C"/>
    <w:rsid w:val="00AB3E40"/>
    <w:rsid w:val="00AB3E69"/>
    <w:rsid w:val="00AB3E73"/>
    <w:rsid w:val="00AB3F47"/>
    <w:rsid w:val="00AB43E2"/>
    <w:rsid w:val="00AB58AA"/>
    <w:rsid w:val="00AB593C"/>
    <w:rsid w:val="00AB5A3B"/>
    <w:rsid w:val="00AB5D05"/>
    <w:rsid w:val="00AB66A3"/>
    <w:rsid w:val="00AB68BD"/>
    <w:rsid w:val="00AB6945"/>
    <w:rsid w:val="00AB699C"/>
    <w:rsid w:val="00AB6C0B"/>
    <w:rsid w:val="00AB6C76"/>
    <w:rsid w:val="00AB6DED"/>
    <w:rsid w:val="00AB6F82"/>
    <w:rsid w:val="00AB70BD"/>
    <w:rsid w:val="00AB7630"/>
    <w:rsid w:val="00AB7951"/>
    <w:rsid w:val="00AB7ABA"/>
    <w:rsid w:val="00AC00E2"/>
    <w:rsid w:val="00AC0A1B"/>
    <w:rsid w:val="00AC1791"/>
    <w:rsid w:val="00AC1B73"/>
    <w:rsid w:val="00AC1D73"/>
    <w:rsid w:val="00AC26CF"/>
    <w:rsid w:val="00AC26EB"/>
    <w:rsid w:val="00AC27EF"/>
    <w:rsid w:val="00AC3B92"/>
    <w:rsid w:val="00AC42FC"/>
    <w:rsid w:val="00AC47E6"/>
    <w:rsid w:val="00AC4B93"/>
    <w:rsid w:val="00AC4D29"/>
    <w:rsid w:val="00AC5268"/>
    <w:rsid w:val="00AC55C1"/>
    <w:rsid w:val="00AC5766"/>
    <w:rsid w:val="00AC5AD6"/>
    <w:rsid w:val="00AC5E56"/>
    <w:rsid w:val="00AC5F3E"/>
    <w:rsid w:val="00AC630A"/>
    <w:rsid w:val="00AC64E7"/>
    <w:rsid w:val="00AC6A85"/>
    <w:rsid w:val="00AC6D9D"/>
    <w:rsid w:val="00AC6FC0"/>
    <w:rsid w:val="00AC7247"/>
    <w:rsid w:val="00AC7825"/>
    <w:rsid w:val="00AD0275"/>
    <w:rsid w:val="00AD0350"/>
    <w:rsid w:val="00AD05B3"/>
    <w:rsid w:val="00AD095B"/>
    <w:rsid w:val="00AD09D5"/>
    <w:rsid w:val="00AD139E"/>
    <w:rsid w:val="00AD1501"/>
    <w:rsid w:val="00AD1963"/>
    <w:rsid w:val="00AD20C3"/>
    <w:rsid w:val="00AD323D"/>
    <w:rsid w:val="00AD3E4F"/>
    <w:rsid w:val="00AD3E93"/>
    <w:rsid w:val="00AD4066"/>
    <w:rsid w:val="00AD411A"/>
    <w:rsid w:val="00AD453D"/>
    <w:rsid w:val="00AD46B1"/>
    <w:rsid w:val="00AD4E5D"/>
    <w:rsid w:val="00AD51A8"/>
    <w:rsid w:val="00AD68DB"/>
    <w:rsid w:val="00AD6913"/>
    <w:rsid w:val="00AD6A00"/>
    <w:rsid w:val="00AD6F64"/>
    <w:rsid w:val="00AD7678"/>
    <w:rsid w:val="00AD7721"/>
    <w:rsid w:val="00AD79E3"/>
    <w:rsid w:val="00AD7AFD"/>
    <w:rsid w:val="00AD7E66"/>
    <w:rsid w:val="00AD7F13"/>
    <w:rsid w:val="00AE049A"/>
    <w:rsid w:val="00AE1000"/>
    <w:rsid w:val="00AE1174"/>
    <w:rsid w:val="00AE1E76"/>
    <w:rsid w:val="00AE2030"/>
    <w:rsid w:val="00AE210F"/>
    <w:rsid w:val="00AE2816"/>
    <w:rsid w:val="00AE2BFE"/>
    <w:rsid w:val="00AE3674"/>
    <w:rsid w:val="00AE36C7"/>
    <w:rsid w:val="00AE38C8"/>
    <w:rsid w:val="00AE3E80"/>
    <w:rsid w:val="00AE3EF4"/>
    <w:rsid w:val="00AE4909"/>
    <w:rsid w:val="00AE4C98"/>
    <w:rsid w:val="00AE4EC2"/>
    <w:rsid w:val="00AE4F7C"/>
    <w:rsid w:val="00AE5124"/>
    <w:rsid w:val="00AE5951"/>
    <w:rsid w:val="00AE6015"/>
    <w:rsid w:val="00AE617D"/>
    <w:rsid w:val="00AE6309"/>
    <w:rsid w:val="00AE63D6"/>
    <w:rsid w:val="00AE6445"/>
    <w:rsid w:val="00AE6E25"/>
    <w:rsid w:val="00AE7444"/>
    <w:rsid w:val="00AE7DD8"/>
    <w:rsid w:val="00AF055F"/>
    <w:rsid w:val="00AF0782"/>
    <w:rsid w:val="00AF0822"/>
    <w:rsid w:val="00AF1101"/>
    <w:rsid w:val="00AF12AB"/>
    <w:rsid w:val="00AF178B"/>
    <w:rsid w:val="00AF19C5"/>
    <w:rsid w:val="00AF1C00"/>
    <w:rsid w:val="00AF2CED"/>
    <w:rsid w:val="00AF2F06"/>
    <w:rsid w:val="00AF3055"/>
    <w:rsid w:val="00AF3B30"/>
    <w:rsid w:val="00AF3C30"/>
    <w:rsid w:val="00AF3E19"/>
    <w:rsid w:val="00AF439D"/>
    <w:rsid w:val="00AF4644"/>
    <w:rsid w:val="00AF514F"/>
    <w:rsid w:val="00AF5260"/>
    <w:rsid w:val="00AF5261"/>
    <w:rsid w:val="00AF5653"/>
    <w:rsid w:val="00AF57AE"/>
    <w:rsid w:val="00AF58F8"/>
    <w:rsid w:val="00AF5E71"/>
    <w:rsid w:val="00AF62FC"/>
    <w:rsid w:val="00AF65B1"/>
    <w:rsid w:val="00AF66B1"/>
    <w:rsid w:val="00AF66F9"/>
    <w:rsid w:val="00AF6A0D"/>
    <w:rsid w:val="00AF6A73"/>
    <w:rsid w:val="00AF6A85"/>
    <w:rsid w:val="00AF73E3"/>
    <w:rsid w:val="00AF7553"/>
    <w:rsid w:val="00B001F1"/>
    <w:rsid w:val="00B00A1F"/>
    <w:rsid w:val="00B010FE"/>
    <w:rsid w:val="00B0124C"/>
    <w:rsid w:val="00B01F34"/>
    <w:rsid w:val="00B02B29"/>
    <w:rsid w:val="00B02DD8"/>
    <w:rsid w:val="00B02FA3"/>
    <w:rsid w:val="00B034DA"/>
    <w:rsid w:val="00B03622"/>
    <w:rsid w:val="00B03897"/>
    <w:rsid w:val="00B0419B"/>
    <w:rsid w:val="00B041BA"/>
    <w:rsid w:val="00B047DA"/>
    <w:rsid w:val="00B04830"/>
    <w:rsid w:val="00B04F19"/>
    <w:rsid w:val="00B050FC"/>
    <w:rsid w:val="00B055C1"/>
    <w:rsid w:val="00B05625"/>
    <w:rsid w:val="00B05751"/>
    <w:rsid w:val="00B05A8F"/>
    <w:rsid w:val="00B05DA4"/>
    <w:rsid w:val="00B05ED3"/>
    <w:rsid w:val="00B064A9"/>
    <w:rsid w:val="00B069DA"/>
    <w:rsid w:val="00B06BF2"/>
    <w:rsid w:val="00B06FB8"/>
    <w:rsid w:val="00B07195"/>
    <w:rsid w:val="00B071B5"/>
    <w:rsid w:val="00B077E0"/>
    <w:rsid w:val="00B07AEC"/>
    <w:rsid w:val="00B10044"/>
    <w:rsid w:val="00B10E7C"/>
    <w:rsid w:val="00B1106A"/>
    <w:rsid w:val="00B11155"/>
    <w:rsid w:val="00B111AB"/>
    <w:rsid w:val="00B1121D"/>
    <w:rsid w:val="00B1126E"/>
    <w:rsid w:val="00B11313"/>
    <w:rsid w:val="00B119A8"/>
    <w:rsid w:val="00B12955"/>
    <w:rsid w:val="00B12AD2"/>
    <w:rsid w:val="00B12DD3"/>
    <w:rsid w:val="00B12FCE"/>
    <w:rsid w:val="00B13148"/>
    <w:rsid w:val="00B13225"/>
    <w:rsid w:val="00B13227"/>
    <w:rsid w:val="00B13512"/>
    <w:rsid w:val="00B1374A"/>
    <w:rsid w:val="00B13B3C"/>
    <w:rsid w:val="00B13C51"/>
    <w:rsid w:val="00B13CE9"/>
    <w:rsid w:val="00B14105"/>
    <w:rsid w:val="00B1438A"/>
    <w:rsid w:val="00B14753"/>
    <w:rsid w:val="00B14891"/>
    <w:rsid w:val="00B148B7"/>
    <w:rsid w:val="00B15054"/>
    <w:rsid w:val="00B152DB"/>
    <w:rsid w:val="00B155B2"/>
    <w:rsid w:val="00B155B6"/>
    <w:rsid w:val="00B15D02"/>
    <w:rsid w:val="00B15D51"/>
    <w:rsid w:val="00B15D83"/>
    <w:rsid w:val="00B15FC3"/>
    <w:rsid w:val="00B161D7"/>
    <w:rsid w:val="00B16F7C"/>
    <w:rsid w:val="00B17324"/>
    <w:rsid w:val="00B17666"/>
    <w:rsid w:val="00B17847"/>
    <w:rsid w:val="00B17862"/>
    <w:rsid w:val="00B178D9"/>
    <w:rsid w:val="00B20053"/>
    <w:rsid w:val="00B20267"/>
    <w:rsid w:val="00B2060E"/>
    <w:rsid w:val="00B20680"/>
    <w:rsid w:val="00B2101C"/>
    <w:rsid w:val="00B219B0"/>
    <w:rsid w:val="00B22315"/>
    <w:rsid w:val="00B2239D"/>
    <w:rsid w:val="00B22CE5"/>
    <w:rsid w:val="00B22D39"/>
    <w:rsid w:val="00B23103"/>
    <w:rsid w:val="00B23448"/>
    <w:rsid w:val="00B244FB"/>
    <w:rsid w:val="00B24B9A"/>
    <w:rsid w:val="00B25254"/>
    <w:rsid w:val="00B25280"/>
    <w:rsid w:val="00B2544C"/>
    <w:rsid w:val="00B255B8"/>
    <w:rsid w:val="00B255D5"/>
    <w:rsid w:val="00B258C9"/>
    <w:rsid w:val="00B25907"/>
    <w:rsid w:val="00B25EF8"/>
    <w:rsid w:val="00B26555"/>
    <w:rsid w:val="00B3007A"/>
    <w:rsid w:val="00B3017D"/>
    <w:rsid w:val="00B302E9"/>
    <w:rsid w:val="00B303BA"/>
    <w:rsid w:val="00B30E11"/>
    <w:rsid w:val="00B30FF1"/>
    <w:rsid w:val="00B3119B"/>
    <w:rsid w:val="00B31201"/>
    <w:rsid w:val="00B3131D"/>
    <w:rsid w:val="00B31368"/>
    <w:rsid w:val="00B31742"/>
    <w:rsid w:val="00B31770"/>
    <w:rsid w:val="00B31B20"/>
    <w:rsid w:val="00B31C17"/>
    <w:rsid w:val="00B31D1F"/>
    <w:rsid w:val="00B31D83"/>
    <w:rsid w:val="00B323F0"/>
    <w:rsid w:val="00B324F9"/>
    <w:rsid w:val="00B32AE0"/>
    <w:rsid w:val="00B32B81"/>
    <w:rsid w:val="00B3306C"/>
    <w:rsid w:val="00B33314"/>
    <w:rsid w:val="00B33813"/>
    <w:rsid w:val="00B33A4A"/>
    <w:rsid w:val="00B33D5E"/>
    <w:rsid w:val="00B33D87"/>
    <w:rsid w:val="00B33DF9"/>
    <w:rsid w:val="00B34404"/>
    <w:rsid w:val="00B34461"/>
    <w:rsid w:val="00B347B9"/>
    <w:rsid w:val="00B34948"/>
    <w:rsid w:val="00B34D89"/>
    <w:rsid w:val="00B3524B"/>
    <w:rsid w:val="00B355A0"/>
    <w:rsid w:val="00B355E6"/>
    <w:rsid w:val="00B35C05"/>
    <w:rsid w:val="00B35E01"/>
    <w:rsid w:val="00B36147"/>
    <w:rsid w:val="00B36873"/>
    <w:rsid w:val="00B369B3"/>
    <w:rsid w:val="00B36C04"/>
    <w:rsid w:val="00B36C94"/>
    <w:rsid w:val="00B36EBB"/>
    <w:rsid w:val="00B37348"/>
    <w:rsid w:val="00B37A3E"/>
    <w:rsid w:val="00B40937"/>
    <w:rsid w:val="00B41070"/>
    <w:rsid w:val="00B414AE"/>
    <w:rsid w:val="00B418A5"/>
    <w:rsid w:val="00B41AF4"/>
    <w:rsid w:val="00B41EBD"/>
    <w:rsid w:val="00B426D9"/>
    <w:rsid w:val="00B43054"/>
    <w:rsid w:val="00B43189"/>
    <w:rsid w:val="00B431AA"/>
    <w:rsid w:val="00B435CC"/>
    <w:rsid w:val="00B436F3"/>
    <w:rsid w:val="00B43C6A"/>
    <w:rsid w:val="00B44C5F"/>
    <w:rsid w:val="00B44F5D"/>
    <w:rsid w:val="00B452D6"/>
    <w:rsid w:val="00B45CA2"/>
    <w:rsid w:val="00B45E66"/>
    <w:rsid w:val="00B46086"/>
    <w:rsid w:val="00B460B8"/>
    <w:rsid w:val="00B462B7"/>
    <w:rsid w:val="00B46330"/>
    <w:rsid w:val="00B46476"/>
    <w:rsid w:val="00B464C7"/>
    <w:rsid w:val="00B4655E"/>
    <w:rsid w:val="00B4656B"/>
    <w:rsid w:val="00B467C7"/>
    <w:rsid w:val="00B46853"/>
    <w:rsid w:val="00B46B77"/>
    <w:rsid w:val="00B46E58"/>
    <w:rsid w:val="00B470E2"/>
    <w:rsid w:val="00B47187"/>
    <w:rsid w:val="00B4737F"/>
    <w:rsid w:val="00B47503"/>
    <w:rsid w:val="00B47513"/>
    <w:rsid w:val="00B5040E"/>
    <w:rsid w:val="00B50780"/>
    <w:rsid w:val="00B5131D"/>
    <w:rsid w:val="00B51881"/>
    <w:rsid w:val="00B518F4"/>
    <w:rsid w:val="00B51CA5"/>
    <w:rsid w:val="00B527F0"/>
    <w:rsid w:val="00B52BEF"/>
    <w:rsid w:val="00B531CF"/>
    <w:rsid w:val="00B537A3"/>
    <w:rsid w:val="00B53ADC"/>
    <w:rsid w:val="00B542AD"/>
    <w:rsid w:val="00B542F7"/>
    <w:rsid w:val="00B546AC"/>
    <w:rsid w:val="00B5473E"/>
    <w:rsid w:val="00B556C0"/>
    <w:rsid w:val="00B557D3"/>
    <w:rsid w:val="00B56710"/>
    <w:rsid w:val="00B56899"/>
    <w:rsid w:val="00B56AAA"/>
    <w:rsid w:val="00B570EF"/>
    <w:rsid w:val="00B57353"/>
    <w:rsid w:val="00B57839"/>
    <w:rsid w:val="00B602D9"/>
    <w:rsid w:val="00B6061C"/>
    <w:rsid w:val="00B6071E"/>
    <w:rsid w:val="00B60C2A"/>
    <w:rsid w:val="00B611BA"/>
    <w:rsid w:val="00B6283D"/>
    <w:rsid w:val="00B629BC"/>
    <w:rsid w:val="00B62AD7"/>
    <w:rsid w:val="00B63359"/>
    <w:rsid w:val="00B63A4F"/>
    <w:rsid w:val="00B64073"/>
    <w:rsid w:val="00B64368"/>
    <w:rsid w:val="00B64504"/>
    <w:rsid w:val="00B645D5"/>
    <w:rsid w:val="00B6504C"/>
    <w:rsid w:val="00B65704"/>
    <w:rsid w:val="00B662E5"/>
    <w:rsid w:val="00B666D9"/>
    <w:rsid w:val="00B67370"/>
    <w:rsid w:val="00B67392"/>
    <w:rsid w:val="00B6741A"/>
    <w:rsid w:val="00B6779F"/>
    <w:rsid w:val="00B67AEE"/>
    <w:rsid w:val="00B70784"/>
    <w:rsid w:val="00B70B8E"/>
    <w:rsid w:val="00B710D1"/>
    <w:rsid w:val="00B71139"/>
    <w:rsid w:val="00B71325"/>
    <w:rsid w:val="00B71902"/>
    <w:rsid w:val="00B71AE1"/>
    <w:rsid w:val="00B71D06"/>
    <w:rsid w:val="00B71D17"/>
    <w:rsid w:val="00B73119"/>
    <w:rsid w:val="00B735CC"/>
    <w:rsid w:val="00B73C73"/>
    <w:rsid w:val="00B740E0"/>
    <w:rsid w:val="00B74189"/>
    <w:rsid w:val="00B74760"/>
    <w:rsid w:val="00B7511D"/>
    <w:rsid w:val="00B75473"/>
    <w:rsid w:val="00B75643"/>
    <w:rsid w:val="00B75B8C"/>
    <w:rsid w:val="00B75DAE"/>
    <w:rsid w:val="00B7634C"/>
    <w:rsid w:val="00B76408"/>
    <w:rsid w:val="00B7675C"/>
    <w:rsid w:val="00B768AC"/>
    <w:rsid w:val="00B769C1"/>
    <w:rsid w:val="00B76EFB"/>
    <w:rsid w:val="00B76EFE"/>
    <w:rsid w:val="00B76F06"/>
    <w:rsid w:val="00B770E1"/>
    <w:rsid w:val="00B774FE"/>
    <w:rsid w:val="00B77732"/>
    <w:rsid w:val="00B77981"/>
    <w:rsid w:val="00B77AAA"/>
    <w:rsid w:val="00B80025"/>
    <w:rsid w:val="00B80203"/>
    <w:rsid w:val="00B804B5"/>
    <w:rsid w:val="00B805F2"/>
    <w:rsid w:val="00B807F7"/>
    <w:rsid w:val="00B808E2"/>
    <w:rsid w:val="00B80BE3"/>
    <w:rsid w:val="00B80D99"/>
    <w:rsid w:val="00B80DDE"/>
    <w:rsid w:val="00B8112F"/>
    <w:rsid w:val="00B81330"/>
    <w:rsid w:val="00B8147A"/>
    <w:rsid w:val="00B81AC8"/>
    <w:rsid w:val="00B81CE1"/>
    <w:rsid w:val="00B81FD0"/>
    <w:rsid w:val="00B824B5"/>
    <w:rsid w:val="00B82C77"/>
    <w:rsid w:val="00B838B6"/>
    <w:rsid w:val="00B839EE"/>
    <w:rsid w:val="00B83A81"/>
    <w:rsid w:val="00B84056"/>
    <w:rsid w:val="00B84183"/>
    <w:rsid w:val="00B842E1"/>
    <w:rsid w:val="00B84723"/>
    <w:rsid w:val="00B84932"/>
    <w:rsid w:val="00B84BC3"/>
    <w:rsid w:val="00B84C1B"/>
    <w:rsid w:val="00B84FDD"/>
    <w:rsid w:val="00B85036"/>
    <w:rsid w:val="00B8503F"/>
    <w:rsid w:val="00B854E0"/>
    <w:rsid w:val="00B8584A"/>
    <w:rsid w:val="00B85C29"/>
    <w:rsid w:val="00B86065"/>
    <w:rsid w:val="00B86EC4"/>
    <w:rsid w:val="00B87224"/>
    <w:rsid w:val="00B874A0"/>
    <w:rsid w:val="00B90DD1"/>
    <w:rsid w:val="00B90DD2"/>
    <w:rsid w:val="00B914AC"/>
    <w:rsid w:val="00B914EE"/>
    <w:rsid w:val="00B9158B"/>
    <w:rsid w:val="00B91A14"/>
    <w:rsid w:val="00B91CE2"/>
    <w:rsid w:val="00B9214D"/>
    <w:rsid w:val="00B92E48"/>
    <w:rsid w:val="00B92E94"/>
    <w:rsid w:val="00B92F20"/>
    <w:rsid w:val="00B93F40"/>
    <w:rsid w:val="00B94302"/>
    <w:rsid w:val="00B94534"/>
    <w:rsid w:val="00B94550"/>
    <w:rsid w:val="00B949A6"/>
    <w:rsid w:val="00B95670"/>
    <w:rsid w:val="00B961A8"/>
    <w:rsid w:val="00B9651F"/>
    <w:rsid w:val="00B96ABC"/>
    <w:rsid w:val="00B96B07"/>
    <w:rsid w:val="00B96DB0"/>
    <w:rsid w:val="00B9715F"/>
    <w:rsid w:val="00B9738C"/>
    <w:rsid w:val="00B97948"/>
    <w:rsid w:val="00BA05F9"/>
    <w:rsid w:val="00BA0E3B"/>
    <w:rsid w:val="00BA1BB9"/>
    <w:rsid w:val="00BA22FA"/>
    <w:rsid w:val="00BA2CEA"/>
    <w:rsid w:val="00BA3228"/>
    <w:rsid w:val="00BA32A5"/>
    <w:rsid w:val="00BA4198"/>
    <w:rsid w:val="00BA4852"/>
    <w:rsid w:val="00BA496D"/>
    <w:rsid w:val="00BA4F1A"/>
    <w:rsid w:val="00BA523F"/>
    <w:rsid w:val="00BA58A2"/>
    <w:rsid w:val="00BA58D4"/>
    <w:rsid w:val="00BA5AA3"/>
    <w:rsid w:val="00BA5AB4"/>
    <w:rsid w:val="00BA5AE7"/>
    <w:rsid w:val="00BA5BDE"/>
    <w:rsid w:val="00BA5F08"/>
    <w:rsid w:val="00BA5FAA"/>
    <w:rsid w:val="00BA6262"/>
    <w:rsid w:val="00BA6288"/>
    <w:rsid w:val="00BA6493"/>
    <w:rsid w:val="00BA6AE0"/>
    <w:rsid w:val="00BA6AE3"/>
    <w:rsid w:val="00BA6BA4"/>
    <w:rsid w:val="00BA7384"/>
    <w:rsid w:val="00BA7564"/>
    <w:rsid w:val="00BA7606"/>
    <w:rsid w:val="00BA7C18"/>
    <w:rsid w:val="00BA7D08"/>
    <w:rsid w:val="00BB01E1"/>
    <w:rsid w:val="00BB07C1"/>
    <w:rsid w:val="00BB11F9"/>
    <w:rsid w:val="00BB15EF"/>
    <w:rsid w:val="00BB1862"/>
    <w:rsid w:val="00BB1A5C"/>
    <w:rsid w:val="00BB1C7D"/>
    <w:rsid w:val="00BB24FB"/>
    <w:rsid w:val="00BB26A0"/>
    <w:rsid w:val="00BB2FA7"/>
    <w:rsid w:val="00BB317E"/>
    <w:rsid w:val="00BB3352"/>
    <w:rsid w:val="00BB33B5"/>
    <w:rsid w:val="00BB34E8"/>
    <w:rsid w:val="00BB404D"/>
    <w:rsid w:val="00BB4411"/>
    <w:rsid w:val="00BB4DF8"/>
    <w:rsid w:val="00BB4E06"/>
    <w:rsid w:val="00BB50CE"/>
    <w:rsid w:val="00BB537D"/>
    <w:rsid w:val="00BB570B"/>
    <w:rsid w:val="00BB5747"/>
    <w:rsid w:val="00BB5C17"/>
    <w:rsid w:val="00BB66FF"/>
    <w:rsid w:val="00BB71DD"/>
    <w:rsid w:val="00BB7EBE"/>
    <w:rsid w:val="00BC0C07"/>
    <w:rsid w:val="00BC0D04"/>
    <w:rsid w:val="00BC0E5F"/>
    <w:rsid w:val="00BC1813"/>
    <w:rsid w:val="00BC1B37"/>
    <w:rsid w:val="00BC1D88"/>
    <w:rsid w:val="00BC1D93"/>
    <w:rsid w:val="00BC1DDD"/>
    <w:rsid w:val="00BC1EEB"/>
    <w:rsid w:val="00BC30ED"/>
    <w:rsid w:val="00BC33E2"/>
    <w:rsid w:val="00BC33FE"/>
    <w:rsid w:val="00BC36D0"/>
    <w:rsid w:val="00BC4822"/>
    <w:rsid w:val="00BC4871"/>
    <w:rsid w:val="00BC4F17"/>
    <w:rsid w:val="00BC4F56"/>
    <w:rsid w:val="00BC53BE"/>
    <w:rsid w:val="00BC560B"/>
    <w:rsid w:val="00BC569E"/>
    <w:rsid w:val="00BC573B"/>
    <w:rsid w:val="00BC57F4"/>
    <w:rsid w:val="00BC5D63"/>
    <w:rsid w:val="00BC6089"/>
    <w:rsid w:val="00BC6258"/>
    <w:rsid w:val="00BC6A03"/>
    <w:rsid w:val="00BC6B6B"/>
    <w:rsid w:val="00BC7C13"/>
    <w:rsid w:val="00BC7FA0"/>
    <w:rsid w:val="00BC7FBC"/>
    <w:rsid w:val="00BD02CC"/>
    <w:rsid w:val="00BD02DC"/>
    <w:rsid w:val="00BD0305"/>
    <w:rsid w:val="00BD036A"/>
    <w:rsid w:val="00BD0A33"/>
    <w:rsid w:val="00BD0D79"/>
    <w:rsid w:val="00BD0E7F"/>
    <w:rsid w:val="00BD1015"/>
    <w:rsid w:val="00BD1631"/>
    <w:rsid w:val="00BD1FBE"/>
    <w:rsid w:val="00BD2635"/>
    <w:rsid w:val="00BD2A2E"/>
    <w:rsid w:val="00BD2BC2"/>
    <w:rsid w:val="00BD3582"/>
    <w:rsid w:val="00BD37F7"/>
    <w:rsid w:val="00BD3A7B"/>
    <w:rsid w:val="00BD4316"/>
    <w:rsid w:val="00BD4C29"/>
    <w:rsid w:val="00BD4C89"/>
    <w:rsid w:val="00BD4E06"/>
    <w:rsid w:val="00BD4FD6"/>
    <w:rsid w:val="00BD513A"/>
    <w:rsid w:val="00BD5187"/>
    <w:rsid w:val="00BD5AA3"/>
    <w:rsid w:val="00BD5E41"/>
    <w:rsid w:val="00BD6358"/>
    <w:rsid w:val="00BD65B9"/>
    <w:rsid w:val="00BD6B5E"/>
    <w:rsid w:val="00BD6BD3"/>
    <w:rsid w:val="00BD6C07"/>
    <w:rsid w:val="00BD6C14"/>
    <w:rsid w:val="00BD6C4C"/>
    <w:rsid w:val="00BD6D1A"/>
    <w:rsid w:val="00BD7083"/>
    <w:rsid w:val="00BD7B07"/>
    <w:rsid w:val="00BD7BB8"/>
    <w:rsid w:val="00BD7C12"/>
    <w:rsid w:val="00BD7D06"/>
    <w:rsid w:val="00BD7E73"/>
    <w:rsid w:val="00BD7F50"/>
    <w:rsid w:val="00BE00F9"/>
    <w:rsid w:val="00BE0844"/>
    <w:rsid w:val="00BE0AD6"/>
    <w:rsid w:val="00BE0E34"/>
    <w:rsid w:val="00BE10A9"/>
    <w:rsid w:val="00BE10AC"/>
    <w:rsid w:val="00BE11B0"/>
    <w:rsid w:val="00BE140C"/>
    <w:rsid w:val="00BE191D"/>
    <w:rsid w:val="00BE21A0"/>
    <w:rsid w:val="00BE24FA"/>
    <w:rsid w:val="00BE25EE"/>
    <w:rsid w:val="00BE28EF"/>
    <w:rsid w:val="00BE30B9"/>
    <w:rsid w:val="00BE3D78"/>
    <w:rsid w:val="00BE4176"/>
    <w:rsid w:val="00BE4428"/>
    <w:rsid w:val="00BE45F2"/>
    <w:rsid w:val="00BE4751"/>
    <w:rsid w:val="00BE49B7"/>
    <w:rsid w:val="00BE4C2B"/>
    <w:rsid w:val="00BE5103"/>
    <w:rsid w:val="00BE5387"/>
    <w:rsid w:val="00BE546F"/>
    <w:rsid w:val="00BE5ED9"/>
    <w:rsid w:val="00BE614B"/>
    <w:rsid w:val="00BE6C84"/>
    <w:rsid w:val="00BE6F39"/>
    <w:rsid w:val="00BE7DE6"/>
    <w:rsid w:val="00BE7E7D"/>
    <w:rsid w:val="00BF0208"/>
    <w:rsid w:val="00BF034D"/>
    <w:rsid w:val="00BF06D3"/>
    <w:rsid w:val="00BF1A67"/>
    <w:rsid w:val="00BF1FB1"/>
    <w:rsid w:val="00BF26A0"/>
    <w:rsid w:val="00BF28F3"/>
    <w:rsid w:val="00BF2B01"/>
    <w:rsid w:val="00BF2BC9"/>
    <w:rsid w:val="00BF2D1A"/>
    <w:rsid w:val="00BF3389"/>
    <w:rsid w:val="00BF35E7"/>
    <w:rsid w:val="00BF378D"/>
    <w:rsid w:val="00BF4778"/>
    <w:rsid w:val="00BF48E7"/>
    <w:rsid w:val="00BF4F3E"/>
    <w:rsid w:val="00BF5788"/>
    <w:rsid w:val="00BF59A7"/>
    <w:rsid w:val="00BF5C96"/>
    <w:rsid w:val="00BF5E20"/>
    <w:rsid w:val="00BF5EB7"/>
    <w:rsid w:val="00BF6246"/>
    <w:rsid w:val="00BF6714"/>
    <w:rsid w:val="00BF6875"/>
    <w:rsid w:val="00BF6BA2"/>
    <w:rsid w:val="00BF6FA1"/>
    <w:rsid w:val="00BF7352"/>
    <w:rsid w:val="00BF77E5"/>
    <w:rsid w:val="00BF7C42"/>
    <w:rsid w:val="00BF7E37"/>
    <w:rsid w:val="00C0067B"/>
    <w:rsid w:val="00C00F22"/>
    <w:rsid w:val="00C01736"/>
    <w:rsid w:val="00C017E8"/>
    <w:rsid w:val="00C01AAD"/>
    <w:rsid w:val="00C01AFF"/>
    <w:rsid w:val="00C01C66"/>
    <w:rsid w:val="00C01FF8"/>
    <w:rsid w:val="00C02186"/>
    <w:rsid w:val="00C0280E"/>
    <w:rsid w:val="00C03857"/>
    <w:rsid w:val="00C03950"/>
    <w:rsid w:val="00C03DDB"/>
    <w:rsid w:val="00C03F03"/>
    <w:rsid w:val="00C041C4"/>
    <w:rsid w:val="00C0452D"/>
    <w:rsid w:val="00C04D12"/>
    <w:rsid w:val="00C04F5F"/>
    <w:rsid w:val="00C050E7"/>
    <w:rsid w:val="00C05245"/>
    <w:rsid w:val="00C05428"/>
    <w:rsid w:val="00C06665"/>
    <w:rsid w:val="00C066DF"/>
    <w:rsid w:val="00C06AE5"/>
    <w:rsid w:val="00C06BE9"/>
    <w:rsid w:val="00C06EFE"/>
    <w:rsid w:val="00C074AE"/>
    <w:rsid w:val="00C07A7C"/>
    <w:rsid w:val="00C07E64"/>
    <w:rsid w:val="00C10191"/>
    <w:rsid w:val="00C102EC"/>
    <w:rsid w:val="00C10790"/>
    <w:rsid w:val="00C10C12"/>
    <w:rsid w:val="00C1156F"/>
    <w:rsid w:val="00C11782"/>
    <w:rsid w:val="00C11EE3"/>
    <w:rsid w:val="00C12366"/>
    <w:rsid w:val="00C13337"/>
    <w:rsid w:val="00C13423"/>
    <w:rsid w:val="00C138FD"/>
    <w:rsid w:val="00C13A0E"/>
    <w:rsid w:val="00C142BA"/>
    <w:rsid w:val="00C1443F"/>
    <w:rsid w:val="00C14525"/>
    <w:rsid w:val="00C14E72"/>
    <w:rsid w:val="00C151E6"/>
    <w:rsid w:val="00C156CF"/>
    <w:rsid w:val="00C15716"/>
    <w:rsid w:val="00C15CCD"/>
    <w:rsid w:val="00C162FF"/>
    <w:rsid w:val="00C16730"/>
    <w:rsid w:val="00C16D38"/>
    <w:rsid w:val="00C171C8"/>
    <w:rsid w:val="00C17472"/>
    <w:rsid w:val="00C1764F"/>
    <w:rsid w:val="00C1778A"/>
    <w:rsid w:val="00C2110D"/>
    <w:rsid w:val="00C21A5A"/>
    <w:rsid w:val="00C22C54"/>
    <w:rsid w:val="00C230A8"/>
    <w:rsid w:val="00C23472"/>
    <w:rsid w:val="00C2362E"/>
    <w:rsid w:val="00C23A1C"/>
    <w:rsid w:val="00C23B40"/>
    <w:rsid w:val="00C24010"/>
    <w:rsid w:val="00C24253"/>
    <w:rsid w:val="00C242D2"/>
    <w:rsid w:val="00C24D88"/>
    <w:rsid w:val="00C25615"/>
    <w:rsid w:val="00C25983"/>
    <w:rsid w:val="00C25F57"/>
    <w:rsid w:val="00C263D2"/>
    <w:rsid w:val="00C263DE"/>
    <w:rsid w:val="00C26A7A"/>
    <w:rsid w:val="00C26EF8"/>
    <w:rsid w:val="00C2774B"/>
    <w:rsid w:val="00C277D2"/>
    <w:rsid w:val="00C27A45"/>
    <w:rsid w:val="00C27BBA"/>
    <w:rsid w:val="00C27F19"/>
    <w:rsid w:val="00C304DF"/>
    <w:rsid w:val="00C30557"/>
    <w:rsid w:val="00C309A7"/>
    <w:rsid w:val="00C30F1E"/>
    <w:rsid w:val="00C31089"/>
    <w:rsid w:val="00C3128B"/>
    <w:rsid w:val="00C3137C"/>
    <w:rsid w:val="00C31518"/>
    <w:rsid w:val="00C3157C"/>
    <w:rsid w:val="00C31BCA"/>
    <w:rsid w:val="00C31D3F"/>
    <w:rsid w:val="00C31F23"/>
    <w:rsid w:val="00C3232D"/>
    <w:rsid w:val="00C323C5"/>
    <w:rsid w:val="00C32950"/>
    <w:rsid w:val="00C32EF9"/>
    <w:rsid w:val="00C335F0"/>
    <w:rsid w:val="00C335F6"/>
    <w:rsid w:val="00C33676"/>
    <w:rsid w:val="00C3377F"/>
    <w:rsid w:val="00C33A70"/>
    <w:rsid w:val="00C34513"/>
    <w:rsid w:val="00C3463B"/>
    <w:rsid w:val="00C3496E"/>
    <w:rsid w:val="00C349B7"/>
    <w:rsid w:val="00C34F28"/>
    <w:rsid w:val="00C35250"/>
    <w:rsid w:val="00C35669"/>
    <w:rsid w:val="00C358EE"/>
    <w:rsid w:val="00C35A57"/>
    <w:rsid w:val="00C35A66"/>
    <w:rsid w:val="00C36477"/>
    <w:rsid w:val="00C37A02"/>
    <w:rsid w:val="00C37BCD"/>
    <w:rsid w:val="00C37D7A"/>
    <w:rsid w:val="00C403FE"/>
    <w:rsid w:val="00C405D4"/>
    <w:rsid w:val="00C40876"/>
    <w:rsid w:val="00C40B94"/>
    <w:rsid w:val="00C40FB6"/>
    <w:rsid w:val="00C413C0"/>
    <w:rsid w:val="00C41666"/>
    <w:rsid w:val="00C423DD"/>
    <w:rsid w:val="00C426D3"/>
    <w:rsid w:val="00C42724"/>
    <w:rsid w:val="00C42879"/>
    <w:rsid w:val="00C42A9B"/>
    <w:rsid w:val="00C43D1F"/>
    <w:rsid w:val="00C43E20"/>
    <w:rsid w:val="00C4449F"/>
    <w:rsid w:val="00C44AD3"/>
    <w:rsid w:val="00C44EED"/>
    <w:rsid w:val="00C45007"/>
    <w:rsid w:val="00C461DF"/>
    <w:rsid w:val="00C46755"/>
    <w:rsid w:val="00C4676F"/>
    <w:rsid w:val="00C46FC2"/>
    <w:rsid w:val="00C47187"/>
    <w:rsid w:val="00C47423"/>
    <w:rsid w:val="00C477E4"/>
    <w:rsid w:val="00C47A77"/>
    <w:rsid w:val="00C47A96"/>
    <w:rsid w:val="00C47D34"/>
    <w:rsid w:val="00C47ECC"/>
    <w:rsid w:val="00C50315"/>
    <w:rsid w:val="00C5069B"/>
    <w:rsid w:val="00C50837"/>
    <w:rsid w:val="00C51170"/>
    <w:rsid w:val="00C51246"/>
    <w:rsid w:val="00C51561"/>
    <w:rsid w:val="00C51642"/>
    <w:rsid w:val="00C51648"/>
    <w:rsid w:val="00C5164D"/>
    <w:rsid w:val="00C518EB"/>
    <w:rsid w:val="00C519B0"/>
    <w:rsid w:val="00C51C8E"/>
    <w:rsid w:val="00C524F4"/>
    <w:rsid w:val="00C52644"/>
    <w:rsid w:val="00C52C62"/>
    <w:rsid w:val="00C52CD1"/>
    <w:rsid w:val="00C52E25"/>
    <w:rsid w:val="00C52EC7"/>
    <w:rsid w:val="00C5364B"/>
    <w:rsid w:val="00C5394D"/>
    <w:rsid w:val="00C53B2D"/>
    <w:rsid w:val="00C542A7"/>
    <w:rsid w:val="00C54B1D"/>
    <w:rsid w:val="00C54C70"/>
    <w:rsid w:val="00C54EE5"/>
    <w:rsid w:val="00C550E5"/>
    <w:rsid w:val="00C55251"/>
    <w:rsid w:val="00C5552D"/>
    <w:rsid w:val="00C555A6"/>
    <w:rsid w:val="00C55EB3"/>
    <w:rsid w:val="00C55FBE"/>
    <w:rsid w:val="00C561D8"/>
    <w:rsid w:val="00C5685B"/>
    <w:rsid w:val="00C56E1F"/>
    <w:rsid w:val="00C56F45"/>
    <w:rsid w:val="00C5708A"/>
    <w:rsid w:val="00C574AF"/>
    <w:rsid w:val="00C578CC"/>
    <w:rsid w:val="00C57C69"/>
    <w:rsid w:val="00C57CD5"/>
    <w:rsid w:val="00C57D85"/>
    <w:rsid w:val="00C60159"/>
    <w:rsid w:val="00C60A43"/>
    <w:rsid w:val="00C60D7F"/>
    <w:rsid w:val="00C619EB"/>
    <w:rsid w:val="00C61C11"/>
    <w:rsid w:val="00C6248D"/>
    <w:rsid w:val="00C62EF0"/>
    <w:rsid w:val="00C630CA"/>
    <w:rsid w:val="00C63236"/>
    <w:rsid w:val="00C63295"/>
    <w:rsid w:val="00C63B49"/>
    <w:rsid w:val="00C63BF9"/>
    <w:rsid w:val="00C64316"/>
    <w:rsid w:val="00C648CE"/>
    <w:rsid w:val="00C654F0"/>
    <w:rsid w:val="00C65759"/>
    <w:rsid w:val="00C65BDF"/>
    <w:rsid w:val="00C667F7"/>
    <w:rsid w:val="00C66873"/>
    <w:rsid w:val="00C66D06"/>
    <w:rsid w:val="00C66DAD"/>
    <w:rsid w:val="00C67046"/>
    <w:rsid w:val="00C67277"/>
    <w:rsid w:val="00C6774B"/>
    <w:rsid w:val="00C67EDA"/>
    <w:rsid w:val="00C67FE6"/>
    <w:rsid w:val="00C70199"/>
    <w:rsid w:val="00C706F2"/>
    <w:rsid w:val="00C70CF6"/>
    <w:rsid w:val="00C70E25"/>
    <w:rsid w:val="00C70E9C"/>
    <w:rsid w:val="00C7110C"/>
    <w:rsid w:val="00C71AE9"/>
    <w:rsid w:val="00C71B86"/>
    <w:rsid w:val="00C72593"/>
    <w:rsid w:val="00C726CF"/>
    <w:rsid w:val="00C7270D"/>
    <w:rsid w:val="00C72795"/>
    <w:rsid w:val="00C729E7"/>
    <w:rsid w:val="00C72CB6"/>
    <w:rsid w:val="00C7306C"/>
    <w:rsid w:val="00C73082"/>
    <w:rsid w:val="00C7319E"/>
    <w:rsid w:val="00C734B6"/>
    <w:rsid w:val="00C734C3"/>
    <w:rsid w:val="00C73D14"/>
    <w:rsid w:val="00C74B74"/>
    <w:rsid w:val="00C74E70"/>
    <w:rsid w:val="00C7507D"/>
    <w:rsid w:val="00C75297"/>
    <w:rsid w:val="00C753D9"/>
    <w:rsid w:val="00C75612"/>
    <w:rsid w:val="00C75D34"/>
    <w:rsid w:val="00C768B0"/>
    <w:rsid w:val="00C7695C"/>
    <w:rsid w:val="00C76E30"/>
    <w:rsid w:val="00C76E65"/>
    <w:rsid w:val="00C76E7A"/>
    <w:rsid w:val="00C7721D"/>
    <w:rsid w:val="00C778E4"/>
    <w:rsid w:val="00C77A28"/>
    <w:rsid w:val="00C800CF"/>
    <w:rsid w:val="00C805E6"/>
    <w:rsid w:val="00C80808"/>
    <w:rsid w:val="00C80F84"/>
    <w:rsid w:val="00C8107B"/>
    <w:rsid w:val="00C81465"/>
    <w:rsid w:val="00C81671"/>
    <w:rsid w:val="00C816E2"/>
    <w:rsid w:val="00C82E80"/>
    <w:rsid w:val="00C8358F"/>
    <w:rsid w:val="00C8377D"/>
    <w:rsid w:val="00C839C8"/>
    <w:rsid w:val="00C83D7E"/>
    <w:rsid w:val="00C84450"/>
    <w:rsid w:val="00C84667"/>
    <w:rsid w:val="00C846E1"/>
    <w:rsid w:val="00C848F8"/>
    <w:rsid w:val="00C84D47"/>
    <w:rsid w:val="00C85002"/>
    <w:rsid w:val="00C8562F"/>
    <w:rsid w:val="00C85799"/>
    <w:rsid w:val="00C85AC0"/>
    <w:rsid w:val="00C85B00"/>
    <w:rsid w:val="00C86176"/>
    <w:rsid w:val="00C86196"/>
    <w:rsid w:val="00C862AF"/>
    <w:rsid w:val="00C86A6A"/>
    <w:rsid w:val="00C86AE1"/>
    <w:rsid w:val="00C86B25"/>
    <w:rsid w:val="00C871E3"/>
    <w:rsid w:val="00C87685"/>
    <w:rsid w:val="00C87AAA"/>
    <w:rsid w:val="00C87CB2"/>
    <w:rsid w:val="00C87D35"/>
    <w:rsid w:val="00C905F9"/>
    <w:rsid w:val="00C90C71"/>
    <w:rsid w:val="00C913CC"/>
    <w:rsid w:val="00C91767"/>
    <w:rsid w:val="00C91A07"/>
    <w:rsid w:val="00C921C4"/>
    <w:rsid w:val="00C92250"/>
    <w:rsid w:val="00C92A94"/>
    <w:rsid w:val="00C92C2E"/>
    <w:rsid w:val="00C92ED7"/>
    <w:rsid w:val="00C93033"/>
    <w:rsid w:val="00C930DB"/>
    <w:rsid w:val="00C9317A"/>
    <w:rsid w:val="00C932A5"/>
    <w:rsid w:val="00C94297"/>
    <w:rsid w:val="00C94487"/>
    <w:rsid w:val="00C9453A"/>
    <w:rsid w:val="00C945EA"/>
    <w:rsid w:val="00C9482E"/>
    <w:rsid w:val="00C94910"/>
    <w:rsid w:val="00C94A1C"/>
    <w:rsid w:val="00C94CE7"/>
    <w:rsid w:val="00C95032"/>
    <w:rsid w:val="00C95197"/>
    <w:rsid w:val="00C955E0"/>
    <w:rsid w:val="00C95625"/>
    <w:rsid w:val="00C959A9"/>
    <w:rsid w:val="00C95AA9"/>
    <w:rsid w:val="00C95B02"/>
    <w:rsid w:val="00C95B4E"/>
    <w:rsid w:val="00C95C38"/>
    <w:rsid w:val="00C961BB"/>
    <w:rsid w:val="00CA03B8"/>
    <w:rsid w:val="00CA0971"/>
    <w:rsid w:val="00CA120B"/>
    <w:rsid w:val="00CA12D7"/>
    <w:rsid w:val="00CA14BC"/>
    <w:rsid w:val="00CA21B9"/>
    <w:rsid w:val="00CA279E"/>
    <w:rsid w:val="00CA418F"/>
    <w:rsid w:val="00CA4A31"/>
    <w:rsid w:val="00CA5315"/>
    <w:rsid w:val="00CA57D7"/>
    <w:rsid w:val="00CA5D2F"/>
    <w:rsid w:val="00CA619C"/>
    <w:rsid w:val="00CA61FB"/>
    <w:rsid w:val="00CA6262"/>
    <w:rsid w:val="00CA6770"/>
    <w:rsid w:val="00CA6AD0"/>
    <w:rsid w:val="00CA6B0B"/>
    <w:rsid w:val="00CA6D8D"/>
    <w:rsid w:val="00CA729A"/>
    <w:rsid w:val="00CA7369"/>
    <w:rsid w:val="00CA762A"/>
    <w:rsid w:val="00CA7872"/>
    <w:rsid w:val="00CA7999"/>
    <w:rsid w:val="00CA7B80"/>
    <w:rsid w:val="00CB058F"/>
    <w:rsid w:val="00CB0995"/>
    <w:rsid w:val="00CB0DD1"/>
    <w:rsid w:val="00CB1060"/>
    <w:rsid w:val="00CB1092"/>
    <w:rsid w:val="00CB10B3"/>
    <w:rsid w:val="00CB1324"/>
    <w:rsid w:val="00CB1CFA"/>
    <w:rsid w:val="00CB21EA"/>
    <w:rsid w:val="00CB2950"/>
    <w:rsid w:val="00CB29BE"/>
    <w:rsid w:val="00CB2B01"/>
    <w:rsid w:val="00CB2C19"/>
    <w:rsid w:val="00CB303F"/>
    <w:rsid w:val="00CB333F"/>
    <w:rsid w:val="00CB3AFC"/>
    <w:rsid w:val="00CB3AFD"/>
    <w:rsid w:val="00CB3DAD"/>
    <w:rsid w:val="00CB3F7F"/>
    <w:rsid w:val="00CB402E"/>
    <w:rsid w:val="00CB40A3"/>
    <w:rsid w:val="00CB43F9"/>
    <w:rsid w:val="00CB489E"/>
    <w:rsid w:val="00CB48CA"/>
    <w:rsid w:val="00CB4C79"/>
    <w:rsid w:val="00CB5015"/>
    <w:rsid w:val="00CB5018"/>
    <w:rsid w:val="00CB55AC"/>
    <w:rsid w:val="00CB583C"/>
    <w:rsid w:val="00CB5996"/>
    <w:rsid w:val="00CB5B5C"/>
    <w:rsid w:val="00CB5BC5"/>
    <w:rsid w:val="00CB5BD4"/>
    <w:rsid w:val="00CB5D84"/>
    <w:rsid w:val="00CB5E5A"/>
    <w:rsid w:val="00CB6B0B"/>
    <w:rsid w:val="00CB6DEF"/>
    <w:rsid w:val="00CB6E41"/>
    <w:rsid w:val="00CB6F29"/>
    <w:rsid w:val="00CB7078"/>
    <w:rsid w:val="00CB77BE"/>
    <w:rsid w:val="00CB77C5"/>
    <w:rsid w:val="00CB79AF"/>
    <w:rsid w:val="00CB7C59"/>
    <w:rsid w:val="00CC00F7"/>
    <w:rsid w:val="00CC0376"/>
    <w:rsid w:val="00CC0572"/>
    <w:rsid w:val="00CC0B3C"/>
    <w:rsid w:val="00CC0E68"/>
    <w:rsid w:val="00CC1107"/>
    <w:rsid w:val="00CC1379"/>
    <w:rsid w:val="00CC13F1"/>
    <w:rsid w:val="00CC1681"/>
    <w:rsid w:val="00CC269B"/>
    <w:rsid w:val="00CC297A"/>
    <w:rsid w:val="00CC2DC9"/>
    <w:rsid w:val="00CC3CA8"/>
    <w:rsid w:val="00CC46C3"/>
    <w:rsid w:val="00CC48CC"/>
    <w:rsid w:val="00CC584F"/>
    <w:rsid w:val="00CC588D"/>
    <w:rsid w:val="00CC5957"/>
    <w:rsid w:val="00CC5EAF"/>
    <w:rsid w:val="00CC6096"/>
    <w:rsid w:val="00CC6A17"/>
    <w:rsid w:val="00CC76EA"/>
    <w:rsid w:val="00CC7AAC"/>
    <w:rsid w:val="00CD0BDC"/>
    <w:rsid w:val="00CD0C9A"/>
    <w:rsid w:val="00CD1523"/>
    <w:rsid w:val="00CD16C3"/>
    <w:rsid w:val="00CD1B96"/>
    <w:rsid w:val="00CD1C7E"/>
    <w:rsid w:val="00CD1E77"/>
    <w:rsid w:val="00CD2326"/>
    <w:rsid w:val="00CD3260"/>
    <w:rsid w:val="00CD420F"/>
    <w:rsid w:val="00CD44FB"/>
    <w:rsid w:val="00CD46FB"/>
    <w:rsid w:val="00CD48DA"/>
    <w:rsid w:val="00CD554F"/>
    <w:rsid w:val="00CD57C6"/>
    <w:rsid w:val="00CD5AA8"/>
    <w:rsid w:val="00CD5DE5"/>
    <w:rsid w:val="00CD6044"/>
    <w:rsid w:val="00CD60B1"/>
    <w:rsid w:val="00CD651D"/>
    <w:rsid w:val="00CD6922"/>
    <w:rsid w:val="00CD7534"/>
    <w:rsid w:val="00CD759F"/>
    <w:rsid w:val="00CD76E3"/>
    <w:rsid w:val="00CD7714"/>
    <w:rsid w:val="00CD7AFC"/>
    <w:rsid w:val="00CD7D36"/>
    <w:rsid w:val="00CE0126"/>
    <w:rsid w:val="00CE03F7"/>
    <w:rsid w:val="00CE0816"/>
    <w:rsid w:val="00CE0932"/>
    <w:rsid w:val="00CE09C3"/>
    <w:rsid w:val="00CE0A44"/>
    <w:rsid w:val="00CE143D"/>
    <w:rsid w:val="00CE162B"/>
    <w:rsid w:val="00CE1982"/>
    <w:rsid w:val="00CE1CF2"/>
    <w:rsid w:val="00CE21E3"/>
    <w:rsid w:val="00CE239F"/>
    <w:rsid w:val="00CE2AC2"/>
    <w:rsid w:val="00CE3113"/>
    <w:rsid w:val="00CE3208"/>
    <w:rsid w:val="00CE391D"/>
    <w:rsid w:val="00CE3EEC"/>
    <w:rsid w:val="00CE4145"/>
    <w:rsid w:val="00CE4613"/>
    <w:rsid w:val="00CE46CC"/>
    <w:rsid w:val="00CE4710"/>
    <w:rsid w:val="00CE5753"/>
    <w:rsid w:val="00CE588C"/>
    <w:rsid w:val="00CE589A"/>
    <w:rsid w:val="00CE5908"/>
    <w:rsid w:val="00CE5A76"/>
    <w:rsid w:val="00CE67FE"/>
    <w:rsid w:val="00CE6BAD"/>
    <w:rsid w:val="00CE6D09"/>
    <w:rsid w:val="00CE7303"/>
    <w:rsid w:val="00CE7539"/>
    <w:rsid w:val="00CE7739"/>
    <w:rsid w:val="00CE797E"/>
    <w:rsid w:val="00CE7CAA"/>
    <w:rsid w:val="00CE7E6E"/>
    <w:rsid w:val="00CE7E88"/>
    <w:rsid w:val="00CF05CB"/>
    <w:rsid w:val="00CF0E85"/>
    <w:rsid w:val="00CF0FFB"/>
    <w:rsid w:val="00CF1512"/>
    <w:rsid w:val="00CF1A2D"/>
    <w:rsid w:val="00CF1DA1"/>
    <w:rsid w:val="00CF21EB"/>
    <w:rsid w:val="00CF2B88"/>
    <w:rsid w:val="00CF30B3"/>
    <w:rsid w:val="00CF33DC"/>
    <w:rsid w:val="00CF3701"/>
    <w:rsid w:val="00CF3720"/>
    <w:rsid w:val="00CF3801"/>
    <w:rsid w:val="00CF3878"/>
    <w:rsid w:val="00CF3F0C"/>
    <w:rsid w:val="00CF4125"/>
    <w:rsid w:val="00CF4428"/>
    <w:rsid w:val="00CF4652"/>
    <w:rsid w:val="00CF5230"/>
    <w:rsid w:val="00CF570E"/>
    <w:rsid w:val="00CF58BB"/>
    <w:rsid w:val="00CF59CC"/>
    <w:rsid w:val="00CF647C"/>
    <w:rsid w:val="00CF6A21"/>
    <w:rsid w:val="00CF6C9C"/>
    <w:rsid w:val="00CF6EFD"/>
    <w:rsid w:val="00CF71AB"/>
    <w:rsid w:val="00CF7311"/>
    <w:rsid w:val="00CF743F"/>
    <w:rsid w:val="00CF74A1"/>
    <w:rsid w:val="00D002B4"/>
    <w:rsid w:val="00D009FB"/>
    <w:rsid w:val="00D00DA2"/>
    <w:rsid w:val="00D01096"/>
    <w:rsid w:val="00D0141C"/>
    <w:rsid w:val="00D016DD"/>
    <w:rsid w:val="00D0185D"/>
    <w:rsid w:val="00D01949"/>
    <w:rsid w:val="00D01AB3"/>
    <w:rsid w:val="00D01C3E"/>
    <w:rsid w:val="00D020F7"/>
    <w:rsid w:val="00D025DE"/>
    <w:rsid w:val="00D02801"/>
    <w:rsid w:val="00D02ED5"/>
    <w:rsid w:val="00D0313D"/>
    <w:rsid w:val="00D03486"/>
    <w:rsid w:val="00D03585"/>
    <w:rsid w:val="00D037BD"/>
    <w:rsid w:val="00D0385F"/>
    <w:rsid w:val="00D0465D"/>
    <w:rsid w:val="00D04700"/>
    <w:rsid w:val="00D054B9"/>
    <w:rsid w:val="00D055AF"/>
    <w:rsid w:val="00D056EB"/>
    <w:rsid w:val="00D05D7B"/>
    <w:rsid w:val="00D05EAD"/>
    <w:rsid w:val="00D05EDF"/>
    <w:rsid w:val="00D060CB"/>
    <w:rsid w:val="00D0623B"/>
    <w:rsid w:val="00D0625A"/>
    <w:rsid w:val="00D068DC"/>
    <w:rsid w:val="00D074F5"/>
    <w:rsid w:val="00D10295"/>
    <w:rsid w:val="00D10463"/>
    <w:rsid w:val="00D1051A"/>
    <w:rsid w:val="00D108B6"/>
    <w:rsid w:val="00D10B2B"/>
    <w:rsid w:val="00D1129B"/>
    <w:rsid w:val="00D11329"/>
    <w:rsid w:val="00D1203A"/>
    <w:rsid w:val="00D12112"/>
    <w:rsid w:val="00D128A0"/>
    <w:rsid w:val="00D12952"/>
    <w:rsid w:val="00D12BBD"/>
    <w:rsid w:val="00D13184"/>
    <w:rsid w:val="00D1382B"/>
    <w:rsid w:val="00D139F0"/>
    <w:rsid w:val="00D13DE2"/>
    <w:rsid w:val="00D141CA"/>
    <w:rsid w:val="00D1427A"/>
    <w:rsid w:val="00D145A1"/>
    <w:rsid w:val="00D145D6"/>
    <w:rsid w:val="00D14BF6"/>
    <w:rsid w:val="00D14E9B"/>
    <w:rsid w:val="00D15213"/>
    <w:rsid w:val="00D15511"/>
    <w:rsid w:val="00D1578C"/>
    <w:rsid w:val="00D1578D"/>
    <w:rsid w:val="00D15908"/>
    <w:rsid w:val="00D15FC3"/>
    <w:rsid w:val="00D16546"/>
    <w:rsid w:val="00D16775"/>
    <w:rsid w:val="00D16791"/>
    <w:rsid w:val="00D16A0F"/>
    <w:rsid w:val="00D16BD0"/>
    <w:rsid w:val="00D16C06"/>
    <w:rsid w:val="00D16DDA"/>
    <w:rsid w:val="00D16EF1"/>
    <w:rsid w:val="00D173A9"/>
    <w:rsid w:val="00D178C5"/>
    <w:rsid w:val="00D17C4C"/>
    <w:rsid w:val="00D17E9A"/>
    <w:rsid w:val="00D17F77"/>
    <w:rsid w:val="00D2039D"/>
    <w:rsid w:val="00D208FB"/>
    <w:rsid w:val="00D20C09"/>
    <w:rsid w:val="00D20CB8"/>
    <w:rsid w:val="00D20EC2"/>
    <w:rsid w:val="00D2150C"/>
    <w:rsid w:val="00D21DA9"/>
    <w:rsid w:val="00D21ED7"/>
    <w:rsid w:val="00D223ED"/>
    <w:rsid w:val="00D22784"/>
    <w:rsid w:val="00D22AB5"/>
    <w:rsid w:val="00D22CE6"/>
    <w:rsid w:val="00D23017"/>
    <w:rsid w:val="00D23949"/>
    <w:rsid w:val="00D23E3A"/>
    <w:rsid w:val="00D23FC7"/>
    <w:rsid w:val="00D2435A"/>
    <w:rsid w:val="00D246CD"/>
    <w:rsid w:val="00D24DDA"/>
    <w:rsid w:val="00D25823"/>
    <w:rsid w:val="00D25C75"/>
    <w:rsid w:val="00D25C8B"/>
    <w:rsid w:val="00D25EE0"/>
    <w:rsid w:val="00D26491"/>
    <w:rsid w:val="00D26CD4"/>
    <w:rsid w:val="00D272C1"/>
    <w:rsid w:val="00D27A76"/>
    <w:rsid w:val="00D3059F"/>
    <w:rsid w:val="00D308C3"/>
    <w:rsid w:val="00D30FF6"/>
    <w:rsid w:val="00D325D6"/>
    <w:rsid w:val="00D32821"/>
    <w:rsid w:val="00D32989"/>
    <w:rsid w:val="00D32A5F"/>
    <w:rsid w:val="00D33245"/>
    <w:rsid w:val="00D334D6"/>
    <w:rsid w:val="00D33AD1"/>
    <w:rsid w:val="00D33D9B"/>
    <w:rsid w:val="00D34042"/>
    <w:rsid w:val="00D34465"/>
    <w:rsid w:val="00D34C4F"/>
    <w:rsid w:val="00D34D47"/>
    <w:rsid w:val="00D34E1F"/>
    <w:rsid w:val="00D35171"/>
    <w:rsid w:val="00D355C6"/>
    <w:rsid w:val="00D35734"/>
    <w:rsid w:val="00D35738"/>
    <w:rsid w:val="00D35CDD"/>
    <w:rsid w:val="00D35D5C"/>
    <w:rsid w:val="00D35F0F"/>
    <w:rsid w:val="00D360DA"/>
    <w:rsid w:val="00D3714F"/>
    <w:rsid w:val="00D3758A"/>
    <w:rsid w:val="00D37D2C"/>
    <w:rsid w:val="00D401E1"/>
    <w:rsid w:val="00D401E8"/>
    <w:rsid w:val="00D40A37"/>
    <w:rsid w:val="00D40B7C"/>
    <w:rsid w:val="00D40E91"/>
    <w:rsid w:val="00D41543"/>
    <w:rsid w:val="00D41698"/>
    <w:rsid w:val="00D417AD"/>
    <w:rsid w:val="00D417B3"/>
    <w:rsid w:val="00D41A81"/>
    <w:rsid w:val="00D41CB9"/>
    <w:rsid w:val="00D41E91"/>
    <w:rsid w:val="00D4276E"/>
    <w:rsid w:val="00D428D4"/>
    <w:rsid w:val="00D42F05"/>
    <w:rsid w:val="00D4330F"/>
    <w:rsid w:val="00D43576"/>
    <w:rsid w:val="00D43B28"/>
    <w:rsid w:val="00D43BE7"/>
    <w:rsid w:val="00D43DA5"/>
    <w:rsid w:val="00D441F1"/>
    <w:rsid w:val="00D447A0"/>
    <w:rsid w:val="00D448ED"/>
    <w:rsid w:val="00D44B1F"/>
    <w:rsid w:val="00D44ED2"/>
    <w:rsid w:val="00D45448"/>
    <w:rsid w:val="00D4559B"/>
    <w:rsid w:val="00D466CD"/>
    <w:rsid w:val="00D467B7"/>
    <w:rsid w:val="00D4739E"/>
    <w:rsid w:val="00D475BE"/>
    <w:rsid w:val="00D477AA"/>
    <w:rsid w:val="00D47F6D"/>
    <w:rsid w:val="00D5015E"/>
    <w:rsid w:val="00D50415"/>
    <w:rsid w:val="00D50455"/>
    <w:rsid w:val="00D515F8"/>
    <w:rsid w:val="00D516AD"/>
    <w:rsid w:val="00D51766"/>
    <w:rsid w:val="00D51C07"/>
    <w:rsid w:val="00D5216E"/>
    <w:rsid w:val="00D5238B"/>
    <w:rsid w:val="00D52624"/>
    <w:rsid w:val="00D52EDE"/>
    <w:rsid w:val="00D53453"/>
    <w:rsid w:val="00D53FC2"/>
    <w:rsid w:val="00D54361"/>
    <w:rsid w:val="00D54551"/>
    <w:rsid w:val="00D54868"/>
    <w:rsid w:val="00D54BEE"/>
    <w:rsid w:val="00D54F9A"/>
    <w:rsid w:val="00D558A4"/>
    <w:rsid w:val="00D55B2D"/>
    <w:rsid w:val="00D55E7E"/>
    <w:rsid w:val="00D55FCA"/>
    <w:rsid w:val="00D56133"/>
    <w:rsid w:val="00D56251"/>
    <w:rsid w:val="00D56294"/>
    <w:rsid w:val="00D5641C"/>
    <w:rsid w:val="00D568B8"/>
    <w:rsid w:val="00D56AC0"/>
    <w:rsid w:val="00D56D82"/>
    <w:rsid w:val="00D56F8E"/>
    <w:rsid w:val="00D56FB1"/>
    <w:rsid w:val="00D57A1B"/>
    <w:rsid w:val="00D57AFC"/>
    <w:rsid w:val="00D57F41"/>
    <w:rsid w:val="00D60017"/>
    <w:rsid w:val="00D60577"/>
    <w:rsid w:val="00D608B2"/>
    <w:rsid w:val="00D60F2F"/>
    <w:rsid w:val="00D61249"/>
    <w:rsid w:val="00D615F3"/>
    <w:rsid w:val="00D6177C"/>
    <w:rsid w:val="00D62A21"/>
    <w:rsid w:val="00D62BC6"/>
    <w:rsid w:val="00D630A5"/>
    <w:rsid w:val="00D63287"/>
    <w:rsid w:val="00D63A59"/>
    <w:rsid w:val="00D6505A"/>
    <w:rsid w:val="00D65377"/>
    <w:rsid w:val="00D657EE"/>
    <w:rsid w:val="00D65E9B"/>
    <w:rsid w:val="00D663C3"/>
    <w:rsid w:val="00D66E83"/>
    <w:rsid w:val="00D66FAC"/>
    <w:rsid w:val="00D6701F"/>
    <w:rsid w:val="00D677CA"/>
    <w:rsid w:val="00D6783C"/>
    <w:rsid w:val="00D67844"/>
    <w:rsid w:val="00D67982"/>
    <w:rsid w:val="00D67C10"/>
    <w:rsid w:val="00D70027"/>
    <w:rsid w:val="00D70413"/>
    <w:rsid w:val="00D70530"/>
    <w:rsid w:val="00D70585"/>
    <w:rsid w:val="00D70E9C"/>
    <w:rsid w:val="00D70F27"/>
    <w:rsid w:val="00D711D4"/>
    <w:rsid w:val="00D713B3"/>
    <w:rsid w:val="00D71BB3"/>
    <w:rsid w:val="00D71CAB"/>
    <w:rsid w:val="00D7238C"/>
    <w:rsid w:val="00D7286E"/>
    <w:rsid w:val="00D728F0"/>
    <w:rsid w:val="00D72ED4"/>
    <w:rsid w:val="00D73768"/>
    <w:rsid w:val="00D73DCE"/>
    <w:rsid w:val="00D73E91"/>
    <w:rsid w:val="00D74118"/>
    <w:rsid w:val="00D7450C"/>
    <w:rsid w:val="00D74566"/>
    <w:rsid w:val="00D74BD3"/>
    <w:rsid w:val="00D75701"/>
    <w:rsid w:val="00D75D08"/>
    <w:rsid w:val="00D76078"/>
    <w:rsid w:val="00D760C6"/>
    <w:rsid w:val="00D7653D"/>
    <w:rsid w:val="00D76913"/>
    <w:rsid w:val="00D7723E"/>
    <w:rsid w:val="00D774D0"/>
    <w:rsid w:val="00D77F4E"/>
    <w:rsid w:val="00D800DA"/>
    <w:rsid w:val="00D808A6"/>
    <w:rsid w:val="00D80AB7"/>
    <w:rsid w:val="00D80D79"/>
    <w:rsid w:val="00D81902"/>
    <w:rsid w:val="00D81CCE"/>
    <w:rsid w:val="00D823A7"/>
    <w:rsid w:val="00D824EA"/>
    <w:rsid w:val="00D825AB"/>
    <w:rsid w:val="00D82641"/>
    <w:rsid w:val="00D8266A"/>
    <w:rsid w:val="00D82771"/>
    <w:rsid w:val="00D82CDF"/>
    <w:rsid w:val="00D8310D"/>
    <w:rsid w:val="00D8318B"/>
    <w:rsid w:val="00D8318E"/>
    <w:rsid w:val="00D838FD"/>
    <w:rsid w:val="00D83D7E"/>
    <w:rsid w:val="00D84434"/>
    <w:rsid w:val="00D84A3B"/>
    <w:rsid w:val="00D84D8C"/>
    <w:rsid w:val="00D85DA0"/>
    <w:rsid w:val="00D85DCB"/>
    <w:rsid w:val="00D86573"/>
    <w:rsid w:val="00D867AB"/>
    <w:rsid w:val="00D86A48"/>
    <w:rsid w:val="00D86C75"/>
    <w:rsid w:val="00D86DA0"/>
    <w:rsid w:val="00D86F47"/>
    <w:rsid w:val="00D87003"/>
    <w:rsid w:val="00D87551"/>
    <w:rsid w:val="00D87A2F"/>
    <w:rsid w:val="00D87F2F"/>
    <w:rsid w:val="00D90846"/>
    <w:rsid w:val="00D90979"/>
    <w:rsid w:val="00D90DDE"/>
    <w:rsid w:val="00D90E59"/>
    <w:rsid w:val="00D910FF"/>
    <w:rsid w:val="00D91316"/>
    <w:rsid w:val="00D91995"/>
    <w:rsid w:val="00D91BA0"/>
    <w:rsid w:val="00D91DDB"/>
    <w:rsid w:val="00D922DE"/>
    <w:rsid w:val="00D930C4"/>
    <w:rsid w:val="00D93542"/>
    <w:rsid w:val="00D93DE0"/>
    <w:rsid w:val="00D9449F"/>
    <w:rsid w:val="00D948CA"/>
    <w:rsid w:val="00D94CC7"/>
    <w:rsid w:val="00D94FFA"/>
    <w:rsid w:val="00D9504F"/>
    <w:rsid w:val="00D953F7"/>
    <w:rsid w:val="00D956B3"/>
    <w:rsid w:val="00D956CE"/>
    <w:rsid w:val="00D96239"/>
    <w:rsid w:val="00D962E1"/>
    <w:rsid w:val="00D96700"/>
    <w:rsid w:val="00D969AD"/>
    <w:rsid w:val="00D97360"/>
    <w:rsid w:val="00DA01F6"/>
    <w:rsid w:val="00DA028F"/>
    <w:rsid w:val="00DA0F17"/>
    <w:rsid w:val="00DA0F4C"/>
    <w:rsid w:val="00DA0F8C"/>
    <w:rsid w:val="00DA1100"/>
    <w:rsid w:val="00DA1305"/>
    <w:rsid w:val="00DA14E3"/>
    <w:rsid w:val="00DA1AD2"/>
    <w:rsid w:val="00DA2274"/>
    <w:rsid w:val="00DA244F"/>
    <w:rsid w:val="00DA29C0"/>
    <w:rsid w:val="00DA2CC1"/>
    <w:rsid w:val="00DA2DC6"/>
    <w:rsid w:val="00DA35D7"/>
    <w:rsid w:val="00DA36DB"/>
    <w:rsid w:val="00DA36EE"/>
    <w:rsid w:val="00DA3AEA"/>
    <w:rsid w:val="00DA3EAB"/>
    <w:rsid w:val="00DA440F"/>
    <w:rsid w:val="00DA45F9"/>
    <w:rsid w:val="00DA4907"/>
    <w:rsid w:val="00DA4913"/>
    <w:rsid w:val="00DA4A74"/>
    <w:rsid w:val="00DA4B88"/>
    <w:rsid w:val="00DA4D59"/>
    <w:rsid w:val="00DA56A7"/>
    <w:rsid w:val="00DA5D59"/>
    <w:rsid w:val="00DA64B4"/>
    <w:rsid w:val="00DA654D"/>
    <w:rsid w:val="00DA67DA"/>
    <w:rsid w:val="00DA683E"/>
    <w:rsid w:val="00DA7393"/>
    <w:rsid w:val="00DA7609"/>
    <w:rsid w:val="00DA77FB"/>
    <w:rsid w:val="00DA7B59"/>
    <w:rsid w:val="00DA7CAE"/>
    <w:rsid w:val="00DA7E8D"/>
    <w:rsid w:val="00DB034A"/>
    <w:rsid w:val="00DB0451"/>
    <w:rsid w:val="00DB0510"/>
    <w:rsid w:val="00DB0859"/>
    <w:rsid w:val="00DB0895"/>
    <w:rsid w:val="00DB0921"/>
    <w:rsid w:val="00DB0FE8"/>
    <w:rsid w:val="00DB1FAE"/>
    <w:rsid w:val="00DB2073"/>
    <w:rsid w:val="00DB2507"/>
    <w:rsid w:val="00DB2A53"/>
    <w:rsid w:val="00DB32ED"/>
    <w:rsid w:val="00DB4369"/>
    <w:rsid w:val="00DB4742"/>
    <w:rsid w:val="00DB4D56"/>
    <w:rsid w:val="00DB4D89"/>
    <w:rsid w:val="00DB5148"/>
    <w:rsid w:val="00DB5222"/>
    <w:rsid w:val="00DB56AE"/>
    <w:rsid w:val="00DB5755"/>
    <w:rsid w:val="00DB5B11"/>
    <w:rsid w:val="00DB5E84"/>
    <w:rsid w:val="00DB620F"/>
    <w:rsid w:val="00DB676C"/>
    <w:rsid w:val="00DB678D"/>
    <w:rsid w:val="00DB6F0F"/>
    <w:rsid w:val="00DB6FC3"/>
    <w:rsid w:val="00DB7046"/>
    <w:rsid w:val="00DB73E3"/>
    <w:rsid w:val="00DB767D"/>
    <w:rsid w:val="00DB7CB5"/>
    <w:rsid w:val="00DB7EEC"/>
    <w:rsid w:val="00DC0064"/>
    <w:rsid w:val="00DC04FD"/>
    <w:rsid w:val="00DC054E"/>
    <w:rsid w:val="00DC0E7E"/>
    <w:rsid w:val="00DC1910"/>
    <w:rsid w:val="00DC22C3"/>
    <w:rsid w:val="00DC2395"/>
    <w:rsid w:val="00DC2414"/>
    <w:rsid w:val="00DC250B"/>
    <w:rsid w:val="00DC2DD7"/>
    <w:rsid w:val="00DC35FF"/>
    <w:rsid w:val="00DC3702"/>
    <w:rsid w:val="00DC55E3"/>
    <w:rsid w:val="00DC5AE6"/>
    <w:rsid w:val="00DC5C92"/>
    <w:rsid w:val="00DC6294"/>
    <w:rsid w:val="00DC64C2"/>
    <w:rsid w:val="00DC6B23"/>
    <w:rsid w:val="00DC6B37"/>
    <w:rsid w:val="00DC6C78"/>
    <w:rsid w:val="00DC6F71"/>
    <w:rsid w:val="00DC6FC4"/>
    <w:rsid w:val="00DC7159"/>
    <w:rsid w:val="00DC797D"/>
    <w:rsid w:val="00DC7FD7"/>
    <w:rsid w:val="00DD001B"/>
    <w:rsid w:val="00DD0355"/>
    <w:rsid w:val="00DD0460"/>
    <w:rsid w:val="00DD05DE"/>
    <w:rsid w:val="00DD06F4"/>
    <w:rsid w:val="00DD078D"/>
    <w:rsid w:val="00DD07B9"/>
    <w:rsid w:val="00DD11B0"/>
    <w:rsid w:val="00DD1803"/>
    <w:rsid w:val="00DD185B"/>
    <w:rsid w:val="00DD1CFF"/>
    <w:rsid w:val="00DD1E19"/>
    <w:rsid w:val="00DD2351"/>
    <w:rsid w:val="00DD2816"/>
    <w:rsid w:val="00DD2DF5"/>
    <w:rsid w:val="00DD2EF6"/>
    <w:rsid w:val="00DD40A9"/>
    <w:rsid w:val="00DD40E4"/>
    <w:rsid w:val="00DD4D84"/>
    <w:rsid w:val="00DD544F"/>
    <w:rsid w:val="00DD5869"/>
    <w:rsid w:val="00DD6573"/>
    <w:rsid w:val="00DD668C"/>
    <w:rsid w:val="00DD76DF"/>
    <w:rsid w:val="00DD7A20"/>
    <w:rsid w:val="00DE0396"/>
    <w:rsid w:val="00DE0C76"/>
    <w:rsid w:val="00DE1B5C"/>
    <w:rsid w:val="00DE2099"/>
    <w:rsid w:val="00DE2289"/>
    <w:rsid w:val="00DE2297"/>
    <w:rsid w:val="00DE23D0"/>
    <w:rsid w:val="00DE2521"/>
    <w:rsid w:val="00DE29A1"/>
    <w:rsid w:val="00DE2F18"/>
    <w:rsid w:val="00DE33AB"/>
    <w:rsid w:val="00DE3B34"/>
    <w:rsid w:val="00DE3BDB"/>
    <w:rsid w:val="00DE3C11"/>
    <w:rsid w:val="00DE3E04"/>
    <w:rsid w:val="00DE429F"/>
    <w:rsid w:val="00DE43DB"/>
    <w:rsid w:val="00DE4603"/>
    <w:rsid w:val="00DE4A9A"/>
    <w:rsid w:val="00DE524D"/>
    <w:rsid w:val="00DE539C"/>
    <w:rsid w:val="00DE58EB"/>
    <w:rsid w:val="00DE5FBD"/>
    <w:rsid w:val="00DE631E"/>
    <w:rsid w:val="00DE6502"/>
    <w:rsid w:val="00DE6767"/>
    <w:rsid w:val="00DE6C04"/>
    <w:rsid w:val="00DE79A7"/>
    <w:rsid w:val="00DE7BB7"/>
    <w:rsid w:val="00DE7CBF"/>
    <w:rsid w:val="00DF0134"/>
    <w:rsid w:val="00DF04E5"/>
    <w:rsid w:val="00DF0F4C"/>
    <w:rsid w:val="00DF1120"/>
    <w:rsid w:val="00DF1293"/>
    <w:rsid w:val="00DF137C"/>
    <w:rsid w:val="00DF1C28"/>
    <w:rsid w:val="00DF20F5"/>
    <w:rsid w:val="00DF2223"/>
    <w:rsid w:val="00DF242A"/>
    <w:rsid w:val="00DF2675"/>
    <w:rsid w:val="00DF2FF1"/>
    <w:rsid w:val="00DF36B5"/>
    <w:rsid w:val="00DF3ADC"/>
    <w:rsid w:val="00DF4BCF"/>
    <w:rsid w:val="00DF50EB"/>
    <w:rsid w:val="00DF5A70"/>
    <w:rsid w:val="00DF5AFC"/>
    <w:rsid w:val="00DF5DA3"/>
    <w:rsid w:val="00DF62F7"/>
    <w:rsid w:val="00DF6339"/>
    <w:rsid w:val="00DF63B8"/>
    <w:rsid w:val="00DF6441"/>
    <w:rsid w:val="00DF6669"/>
    <w:rsid w:val="00DF6826"/>
    <w:rsid w:val="00DF6D8D"/>
    <w:rsid w:val="00DF6E6C"/>
    <w:rsid w:val="00DF6EBB"/>
    <w:rsid w:val="00DF6F40"/>
    <w:rsid w:val="00DF6F99"/>
    <w:rsid w:val="00DF703E"/>
    <w:rsid w:val="00DF70C1"/>
    <w:rsid w:val="00DF74D4"/>
    <w:rsid w:val="00E001B5"/>
    <w:rsid w:val="00E002C0"/>
    <w:rsid w:val="00E00510"/>
    <w:rsid w:val="00E00527"/>
    <w:rsid w:val="00E00957"/>
    <w:rsid w:val="00E01B79"/>
    <w:rsid w:val="00E01E47"/>
    <w:rsid w:val="00E02036"/>
    <w:rsid w:val="00E0228A"/>
    <w:rsid w:val="00E02EAE"/>
    <w:rsid w:val="00E03079"/>
    <w:rsid w:val="00E0369D"/>
    <w:rsid w:val="00E040C0"/>
    <w:rsid w:val="00E04397"/>
    <w:rsid w:val="00E046EE"/>
    <w:rsid w:val="00E048EF"/>
    <w:rsid w:val="00E04CAC"/>
    <w:rsid w:val="00E04DDE"/>
    <w:rsid w:val="00E0543D"/>
    <w:rsid w:val="00E05BF7"/>
    <w:rsid w:val="00E05E94"/>
    <w:rsid w:val="00E06470"/>
    <w:rsid w:val="00E0750E"/>
    <w:rsid w:val="00E075C0"/>
    <w:rsid w:val="00E07B7A"/>
    <w:rsid w:val="00E07D96"/>
    <w:rsid w:val="00E10154"/>
    <w:rsid w:val="00E103DD"/>
    <w:rsid w:val="00E105BC"/>
    <w:rsid w:val="00E1061D"/>
    <w:rsid w:val="00E110C8"/>
    <w:rsid w:val="00E116AC"/>
    <w:rsid w:val="00E11BA0"/>
    <w:rsid w:val="00E122AC"/>
    <w:rsid w:val="00E1255D"/>
    <w:rsid w:val="00E12574"/>
    <w:rsid w:val="00E12E88"/>
    <w:rsid w:val="00E12EEC"/>
    <w:rsid w:val="00E12EF1"/>
    <w:rsid w:val="00E13700"/>
    <w:rsid w:val="00E14000"/>
    <w:rsid w:val="00E140B4"/>
    <w:rsid w:val="00E141BC"/>
    <w:rsid w:val="00E158B1"/>
    <w:rsid w:val="00E15C3E"/>
    <w:rsid w:val="00E15D5B"/>
    <w:rsid w:val="00E160CD"/>
    <w:rsid w:val="00E160EF"/>
    <w:rsid w:val="00E1612F"/>
    <w:rsid w:val="00E16516"/>
    <w:rsid w:val="00E16600"/>
    <w:rsid w:val="00E16C61"/>
    <w:rsid w:val="00E16EF4"/>
    <w:rsid w:val="00E175C6"/>
    <w:rsid w:val="00E179B2"/>
    <w:rsid w:val="00E17ADB"/>
    <w:rsid w:val="00E17B4E"/>
    <w:rsid w:val="00E17D54"/>
    <w:rsid w:val="00E17DA8"/>
    <w:rsid w:val="00E20E5F"/>
    <w:rsid w:val="00E20F36"/>
    <w:rsid w:val="00E211A5"/>
    <w:rsid w:val="00E21B70"/>
    <w:rsid w:val="00E21B98"/>
    <w:rsid w:val="00E2211B"/>
    <w:rsid w:val="00E22227"/>
    <w:rsid w:val="00E2260E"/>
    <w:rsid w:val="00E22C9B"/>
    <w:rsid w:val="00E23278"/>
    <w:rsid w:val="00E233A0"/>
    <w:rsid w:val="00E23760"/>
    <w:rsid w:val="00E23BA2"/>
    <w:rsid w:val="00E24164"/>
    <w:rsid w:val="00E2470F"/>
    <w:rsid w:val="00E247F8"/>
    <w:rsid w:val="00E24A05"/>
    <w:rsid w:val="00E24B79"/>
    <w:rsid w:val="00E24D49"/>
    <w:rsid w:val="00E24D9F"/>
    <w:rsid w:val="00E251F0"/>
    <w:rsid w:val="00E25BD8"/>
    <w:rsid w:val="00E25EEF"/>
    <w:rsid w:val="00E2606D"/>
    <w:rsid w:val="00E260A1"/>
    <w:rsid w:val="00E2612E"/>
    <w:rsid w:val="00E264E9"/>
    <w:rsid w:val="00E26B05"/>
    <w:rsid w:val="00E26D1A"/>
    <w:rsid w:val="00E26D93"/>
    <w:rsid w:val="00E26DED"/>
    <w:rsid w:val="00E27086"/>
    <w:rsid w:val="00E2717E"/>
    <w:rsid w:val="00E27618"/>
    <w:rsid w:val="00E27829"/>
    <w:rsid w:val="00E30334"/>
    <w:rsid w:val="00E306BA"/>
    <w:rsid w:val="00E30844"/>
    <w:rsid w:val="00E3097B"/>
    <w:rsid w:val="00E30A84"/>
    <w:rsid w:val="00E30CB5"/>
    <w:rsid w:val="00E30E35"/>
    <w:rsid w:val="00E3154F"/>
    <w:rsid w:val="00E31CA5"/>
    <w:rsid w:val="00E31F6D"/>
    <w:rsid w:val="00E320ED"/>
    <w:rsid w:val="00E322BE"/>
    <w:rsid w:val="00E323C6"/>
    <w:rsid w:val="00E3242A"/>
    <w:rsid w:val="00E324A6"/>
    <w:rsid w:val="00E3268D"/>
    <w:rsid w:val="00E32C3D"/>
    <w:rsid w:val="00E32E2D"/>
    <w:rsid w:val="00E339BB"/>
    <w:rsid w:val="00E33F8B"/>
    <w:rsid w:val="00E33FDA"/>
    <w:rsid w:val="00E34123"/>
    <w:rsid w:val="00E343FD"/>
    <w:rsid w:val="00E34980"/>
    <w:rsid w:val="00E34A52"/>
    <w:rsid w:val="00E351E1"/>
    <w:rsid w:val="00E35C2C"/>
    <w:rsid w:val="00E3751D"/>
    <w:rsid w:val="00E3757D"/>
    <w:rsid w:val="00E37B0E"/>
    <w:rsid w:val="00E37C1E"/>
    <w:rsid w:val="00E37C4D"/>
    <w:rsid w:val="00E41342"/>
    <w:rsid w:val="00E416F4"/>
    <w:rsid w:val="00E41AA1"/>
    <w:rsid w:val="00E42151"/>
    <w:rsid w:val="00E4220F"/>
    <w:rsid w:val="00E428AF"/>
    <w:rsid w:val="00E430E1"/>
    <w:rsid w:val="00E43559"/>
    <w:rsid w:val="00E4380A"/>
    <w:rsid w:val="00E43A04"/>
    <w:rsid w:val="00E43BC3"/>
    <w:rsid w:val="00E43C37"/>
    <w:rsid w:val="00E44107"/>
    <w:rsid w:val="00E442B2"/>
    <w:rsid w:val="00E443DD"/>
    <w:rsid w:val="00E447CF"/>
    <w:rsid w:val="00E44BFE"/>
    <w:rsid w:val="00E4562B"/>
    <w:rsid w:val="00E4590B"/>
    <w:rsid w:val="00E46292"/>
    <w:rsid w:val="00E46902"/>
    <w:rsid w:val="00E4690A"/>
    <w:rsid w:val="00E46D85"/>
    <w:rsid w:val="00E46F43"/>
    <w:rsid w:val="00E476D8"/>
    <w:rsid w:val="00E47F05"/>
    <w:rsid w:val="00E502FA"/>
    <w:rsid w:val="00E503A8"/>
    <w:rsid w:val="00E50798"/>
    <w:rsid w:val="00E50E42"/>
    <w:rsid w:val="00E523FE"/>
    <w:rsid w:val="00E5283C"/>
    <w:rsid w:val="00E52AF1"/>
    <w:rsid w:val="00E536E6"/>
    <w:rsid w:val="00E54078"/>
    <w:rsid w:val="00E54269"/>
    <w:rsid w:val="00E543A9"/>
    <w:rsid w:val="00E548D6"/>
    <w:rsid w:val="00E54A34"/>
    <w:rsid w:val="00E54AEC"/>
    <w:rsid w:val="00E54C82"/>
    <w:rsid w:val="00E5510C"/>
    <w:rsid w:val="00E552B8"/>
    <w:rsid w:val="00E55598"/>
    <w:rsid w:val="00E555BD"/>
    <w:rsid w:val="00E5654F"/>
    <w:rsid w:val="00E565B2"/>
    <w:rsid w:val="00E57179"/>
    <w:rsid w:val="00E57263"/>
    <w:rsid w:val="00E57366"/>
    <w:rsid w:val="00E577A8"/>
    <w:rsid w:val="00E577DE"/>
    <w:rsid w:val="00E57BA0"/>
    <w:rsid w:val="00E57CFA"/>
    <w:rsid w:val="00E57CFC"/>
    <w:rsid w:val="00E60057"/>
    <w:rsid w:val="00E602F7"/>
    <w:rsid w:val="00E60525"/>
    <w:rsid w:val="00E6080C"/>
    <w:rsid w:val="00E608CD"/>
    <w:rsid w:val="00E61149"/>
    <w:rsid w:val="00E61E4F"/>
    <w:rsid w:val="00E6278B"/>
    <w:rsid w:val="00E628A7"/>
    <w:rsid w:val="00E629C9"/>
    <w:rsid w:val="00E6303B"/>
    <w:rsid w:val="00E6323E"/>
    <w:rsid w:val="00E63634"/>
    <w:rsid w:val="00E63769"/>
    <w:rsid w:val="00E63C1A"/>
    <w:rsid w:val="00E64165"/>
    <w:rsid w:val="00E64A85"/>
    <w:rsid w:val="00E64D01"/>
    <w:rsid w:val="00E655B7"/>
    <w:rsid w:val="00E656FA"/>
    <w:rsid w:val="00E65A27"/>
    <w:rsid w:val="00E65BDD"/>
    <w:rsid w:val="00E66591"/>
    <w:rsid w:val="00E670F4"/>
    <w:rsid w:val="00E671E8"/>
    <w:rsid w:val="00E679B1"/>
    <w:rsid w:val="00E67B73"/>
    <w:rsid w:val="00E67E9D"/>
    <w:rsid w:val="00E70403"/>
    <w:rsid w:val="00E7070E"/>
    <w:rsid w:val="00E70804"/>
    <w:rsid w:val="00E714B1"/>
    <w:rsid w:val="00E71C61"/>
    <w:rsid w:val="00E720C9"/>
    <w:rsid w:val="00E7211E"/>
    <w:rsid w:val="00E726C7"/>
    <w:rsid w:val="00E729F5"/>
    <w:rsid w:val="00E72D0A"/>
    <w:rsid w:val="00E72EC7"/>
    <w:rsid w:val="00E72ED6"/>
    <w:rsid w:val="00E73402"/>
    <w:rsid w:val="00E73AD1"/>
    <w:rsid w:val="00E74050"/>
    <w:rsid w:val="00E74207"/>
    <w:rsid w:val="00E744F5"/>
    <w:rsid w:val="00E745B7"/>
    <w:rsid w:val="00E74A4E"/>
    <w:rsid w:val="00E74C1B"/>
    <w:rsid w:val="00E74FF2"/>
    <w:rsid w:val="00E751A3"/>
    <w:rsid w:val="00E75202"/>
    <w:rsid w:val="00E753A1"/>
    <w:rsid w:val="00E753B3"/>
    <w:rsid w:val="00E753C0"/>
    <w:rsid w:val="00E75F73"/>
    <w:rsid w:val="00E7668C"/>
    <w:rsid w:val="00E770FC"/>
    <w:rsid w:val="00E771E5"/>
    <w:rsid w:val="00E77546"/>
    <w:rsid w:val="00E777AB"/>
    <w:rsid w:val="00E77EA2"/>
    <w:rsid w:val="00E80043"/>
    <w:rsid w:val="00E8009A"/>
    <w:rsid w:val="00E815D3"/>
    <w:rsid w:val="00E81E17"/>
    <w:rsid w:val="00E81F80"/>
    <w:rsid w:val="00E822E3"/>
    <w:rsid w:val="00E828E5"/>
    <w:rsid w:val="00E828EE"/>
    <w:rsid w:val="00E82A03"/>
    <w:rsid w:val="00E8330D"/>
    <w:rsid w:val="00E833EE"/>
    <w:rsid w:val="00E83568"/>
    <w:rsid w:val="00E835DE"/>
    <w:rsid w:val="00E83AC8"/>
    <w:rsid w:val="00E8448F"/>
    <w:rsid w:val="00E8452F"/>
    <w:rsid w:val="00E847C1"/>
    <w:rsid w:val="00E848F8"/>
    <w:rsid w:val="00E84B11"/>
    <w:rsid w:val="00E84CD6"/>
    <w:rsid w:val="00E84D06"/>
    <w:rsid w:val="00E85040"/>
    <w:rsid w:val="00E850CD"/>
    <w:rsid w:val="00E852CB"/>
    <w:rsid w:val="00E85537"/>
    <w:rsid w:val="00E85663"/>
    <w:rsid w:val="00E85937"/>
    <w:rsid w:val="00E85ECC"/>
    <w:rsid w:val="00E85EDD"/>
    <w:rsid w:val="00E86A2D"/>
    <w:rsid w:val="00E86A3C"/>
    <w:rsid w:val="00E86A78"/>
    <w:rsid w:val="00E86AD7"/>
    <w:rsid w:val="00E86E0E"/>
    <w:rsid w:val="00E87018"/>
    <w:rsid w:val="00E87100"/>
    <w:rsid w:val="00E8798F"/>
    <w:rsid w:val="00E87D43"/>
    <w:rsid w:val="00E87DD1"/>
    <w:rsid w:val="00E87EEE"/>
    <w:rsid w:val="00E87FEA"/>
    <w:rsid w:val="00E9104A"/>
    <w:rsid w:val="00E9122D"/>
    <w:rsid w:val="00E9128A"/>
    <w:rsid w:val="00E922BD"/>
    <w:rsid w:val="00E92305"/>
    <w:rsid w:val="00E92D5E"/>
    <w:rsid w:val="00E92F04"/>
    <w:rsid w:val="00E93288"/>
    <w:rsid w:val="00E93581"/>
    <w:rsid w:val="00E9387B"/>
    <w:rsid w:val="00E93BDB"/>
    <w:rsid w:val="00E93E7A"/>
    <w:rsid w:val="00E941E7"/>
    <w:rsid w:val="00E943E0"/>
    <w:rsid w:val="00E94478"/>
    <w:rsid w:val="00E94654"/>
    <w:rsid w:val="00E946E8"/>
    <w:rsid w:val="00E94D4E"/>
    <w:rsid w:val="00E95AAF"/>
    <w:rsid w:val="00E95C71"/>
    <w:rsid w:val="00E9610E"/>
    <w:rsid w:val="00E96417"/>
    <w:rsid w:val="00E96BB4"/>
    <w:rsid w:val="00E974D1"/>
    <w:rsid w:val="00E9770F"/>
    <w:rsid w:val="00E97743"/>
    <w:rsid w:val="00E97BD3"/>
    <w:rsid w:val="00E97E12"/>
    <w:rsid w:val="00EA04AE"/>
    <w:rsid w:val="00EA12E7"/>
    <w:rsid w:val="00EA1810"/>
    <w:rsid w:val="00EA1812"/>
    <w:rsid w:val="00EA1A32"/>
    <w:rsid w:val="00EA1C66"/>
    <w:rsid w:val="00EA1EF3"/>
    <w:rsid w:val="00EA1F36"/>
    <w:rsid w:val="00EA2631"/>
    <w:rsid w:val="00EA26ED"/>
    <w:rsid w:val="00EA2730"/>
    <w:rsid w:val="00EA2831"/>
    <w:rsid w:val="00EA2D4A"/>
    <w:rsid w:val="00EA2F51"/>
    <w:rsid w:val="00EA348C"/>
    <w:rsid w:val="00EA3704"/>
    <w:rsid w:val="00EA43F6"/>
    <w:rsid w:val="00EA4437"/>
    <w:rsid w:val="00EA4465"/>
    <w:rsid w:val="00EA49D1"/>
    <w:rsid w:val="00EA4B25"/>
    <w:rsid w:val="00EA5262"/>
    <w:rsid w:val="00EA5945"/>
    <w:rsid w:val="00EA5A10"/>
    <w:rsid w:val="00EA5DA1"/>
    <w:rsid w:val="00EA613A"/>
    <w:rsid w:val="00EA63FD"/>
    <w:rsid w:val="00EA6870"/>
    <w:rsid w:val="00EA6AC8"/>
    <w:rsid w:val="00EA6AD7"/>
    <w:rsid w:val="00EA6BBB"/>
    <w:rsid w:val="00EA6CF7"/>
    <w:rsid w:val="00EA6E4D"/>
    <w:rsid w:val="00EA7A02"/>
    <w:rsid w:val="00EA7BC8"/>
    <w:rsid w:val="00EA7DB4"/>
    <w:rsid w:val="00EA7E10"/>
    <w:rsid w:val="00EB0A9B"/>
    <w:rsid w:val="00EB0FF6"/>
    <w:rsid w:val="00EB12DD"/>
    <w:rsid w:val="00EB12EA"/>
    <w:rsid w:val="00EB1BDA"/>
    <w:rsid w:val="00EB2961"/>
    <w:rsid w:val="00EB2D0E"/>
    <w:rsid w:val="00EB3058"/>
    <w:rsid w:val="00EB35AB"/>
    <w:rsid w:val="00EB3623"/>
    <w:rsid w:val="00EB4130"/>
    <w:rsid w:val="00EB4169"/>
    <w:rsid w:val="00EB4173"/>
    <w:rsid w:val="00EB4F72"/>
    <w:rsid w:val="00EB4F9B"/>
    <w:rsid w:val="00EB5212"/>
    <w:rsid w:val="00EB638E"/>
    <w:rsid w:val="00EB66EA"/>
    <w:rsid w:val="00EB6A09"/>
    <w:rsid w:val="00EB6A76"/>
    <w:rsid w:val="00EB6B48"/>
    <w:rsid w:val="00EB6D0B"/>
    <w:rsid w:val="00EB70C2"/>
    <w:rsid w:val="00EB7465"/>
    <w:rsid w:val="00EB7585"/>
    <w:rsid w:val="00EC01F6"/>
    <w:rsid w:val="00EC0204"/>
    <w:rsid w:val="00EC0445"/>
    <w:rsid w:val="00EC0880"/>
    <w:rsid w:val="00EC09A8"/>
    <w:rsid w:val="00EC0BBA"/>
    <w:rsid w:val="00EC0F21"/>
    <w:rsid w:val="00EC0F69"/>
    <w:rsid w:val="00EC0F73"/>
    <w:rsid w:val="00EC0F78"/>
    <w:rsid w:val="00EC10CC"/>
    <w:rsid w:val="00EC1494"/>
    <w:rsid w:val="00EC2730"/>
    <w:rsid w:val="00EC2CF9"/>
    <w:rsid w:val="00EC300B"/>
    <w:rsid w:val="00EC335E"/>
    <w:rsid w:val="00EC36B7"/>
    <w:rsid w:val="00EC37A0"/>
    <w:rsid w:val="00EC3F23"/>
    <w:rsid w:val="00EC42D6"/>
    <w:rsid w:val="00EC4368"/>
    <w:rsid w:val="00EC490B"/>
    <w:rsid w:val="00EC5282"/>
    <w:rsid w:val="00EC53D8"/>
    <w:rsid w:val="00EC5441"/>
    <w:rsid w:val="00EC54CA"/>
    <w:rsid w:val="00EC5516"/>
    <w:rsid w:val="00EC5669"/>
    <w:rsid w:val="00EC5E14"/>
    <w:rsid w:val="00EC674B"/>
    <w:rsid w:val="00EC6B6E"/>
    <w:rsid w:val="00EC7275"/>
    <w:rsid w:val="00EC780D"/>
    <w:rsid w:val="00EC7BED"/>
    <w:rsid w:val="00ED0737"/>
    <w:rsid w:val="00ED0D2D"/>
    <w:rsid w:val="00ED0DE3"/>
    <w:rsid w:val="00ED0FA4"/>
    <w:rsid w:val="00ED1053"/>
    <w:rsid w:val="00ED1786"/>
    <w:rsid w:val="00ED1C95"/>
    <w:rsid w:val="00ED2215"/>
    <w:rsid w:val="00ED24AF"/>
    <w:rsid w:val="00ED309D"/>
    <w:rsid w:val="00ED333E"/>
    <w:rsid w:val="00ED39D1"/>
    <w:rsid w:val="00ED3CA6"/>
    <w:rsid w:val="00ED4A89"/>
    <w:rsid w:val="00ED5025"/>
    <w:rsid w:val="00ED5169"/>
    <w:rsid w:val="00ED5926"/>
    <w:rsid w:val="00ED5A4B"/>
    <w:rsid w:val="00ED5C57"/>
    <w:rsid w:val="00ED5D5B"/>
    <w:rsid w:val="00ED6888"/>
    <w:rsid w:val="00ED6ABF"/>
    <w:rsid w:val="00ED6C9C"/>
    <w:rsid w:val="00ED7C12"/>
    <w:rsid w:val="00EE0139"/>
    <w:rsid w:val="00EE03C0"/>
    <w:rsid w:val="00EE0A7E"/>
    <w:rsid w:val="00EE13BE"/>
    <w:rsid w:val="00EE17FD"/>
    <w:rsid w:val="00EE1B79"/>
    <w:rsid w:val="00EE1FFB"/>
    <w:rsid w:val="00EE251C"/>
    <w:rsid w:val="00EE30FF"/>
    <w:rsid w:val="00EE3C90"/>
    <w:rsid w:val="00EE44F7"/>
    <w:rsid w:val="00EE4AEF"/>
    <w:rsid w:val="00EE4BBD"/>
    <w:rsid w:val="00EE4C9E"/>
    <w:rsid w:val="00EE535E"/>
    <w:rsid w:val="00EE5561"/>
    <w:rsid w:val="00EE5678"/>
    <w:rsid w:val="00EE5B3D"/>
    <w:rsid w:val="00EE5F66"/>
    <w:rsid w:val="00EE60E2"/>
    <w:rsid w:val="00EE6434"/>
    <w:rsid w:val="00EE6C0A"/>
    <w:rsid w:val="00EE6C5E"/>
    <w:rsid w:val="00EE7203"/>
    <w:rsid w:val="00EE741F"/>
    <w:rsid w:val="00EF0150"/>
    <w:rsid w:val="00EF0722"/>
    <w:rsid w:val="00EF093C"/>
    <w:rsid w:val="00EF0E33"/>
    <w:rsid w:val="00EF1033"/>
    <w:rsid w:val="00EF121C"/>
    <w:rsid w:val="00EF130B"/>
    <w:rsid w:val="00EF13AB"/>
    <w:rsid w:val="00EF1743"/>
    <w:rsid w:val="00EF1867"/>
    <w:rsid w:val="00EF1980"/>
    <w:rsid w:val="00EF220F"/>
    <w:rsid w:val="00EF2671"/>
    <w:rsid w:val="00EF2DFB"/>
    <w:rsid w:val="00EF30E0"/>
    <w:rsid w:val="00EF3319"/>
    <w:rsid w:val="00EF3833"/>
    <w:rsid w:val="00EF3CC7"/>
    <w:rsid w:val="00EF417D"/>
    <w:rsid w:val="00EF4582"/>
    <w:rsid w:val="00EF48E7"/>
    <w:rsid w:val="00EF4BB5"/>
    <w:rsid w:val="00EF50CA"/>
    <w:rsid w:val="00EF531E"/>
    <w:rsid w:val="00EF5354"/>
    <w:rsid w:val="00EF56C9"/>
    <w:rsid w:val="00EF5D0C"/>
    <w:rsid w:val="00EF63FA"/>
    <w:rsid w:val="00EF6679"/>
    <w:rsid w:val="00EF670F"/>
    <w:rsid w:val="00EF6C0C"/>
    <w:rsid w:val="00EF6C71"/>
    <w:rsid w:val="00EF71FD"/>
    <w:rsid w:val="00EF72D3"/>
    <w:rsid w:val="00EF74FA"/>
    <w:rsid w:val="00EF78C2"/>
    <w:rsid w:val="00F00523"/>
    <w:rsid w:val="00F00A1C"/>
    <w:rsid w:val="00F01056"/>
    <w:rsid w:val="00F01278"/>
    <w:rsid w:val="00F01535"/>
    <w:rsid w:val="00F01775"/>
    <w:rsid w:val="00F01D11"/>
    <w:rsid w:val="00F02DFB"/>
    <w:rsid w:val="00F02F3D"/>
    <w:rsid w:val="00F032B1"/>
    <w:rsid w:val="00F03D2D"/>
    <w:rsid w:val="00F03D6D"/>
    <w:rsid w:val="00F04B48"/>
    <w:rsid w:val="00F0529B"/>
    <w:rsid w:val="00F05F9E"/>
    <w:rsid w:val="00F06131"/>
    <w:rsid w:val="00F06225"/>
    <w:rsid w:val="00F0662D"/>
    <w:rsid w:val="00F06BDD"/>
    <w:rsid w:val="00F071D2"/>
    <w:rsid w:val="00F07259"/>
    <w:rsid w:val="00F075C5"/>
    <w:rsid w:val="00F07BE9"/>
    <w:rsid w:val="00F10056"/>
    <w:rsid w:val="00F10140"/>
    <w:rsid w:val="00F102A5"/>
    <w:rsid w:val="00F1036E"/>
    <w:rsid w:val="00F1047C"/>
    <w:rsid w:val="00F11CD7"/>
    <w:rsid w:val="00F121C2"/>
    <w:rsid w:val="00F12379"/>
    <w:rsid w:val="00F126BB"/>
    <w:rsid w:val="00F12922"/>
    <w:rsid w:val="00F12D1C"/>
    <w:rsid w:val="00F131DB"/>
    <w:rsid w:val="00F13CE1"/>
    <w:rsid w:val="00F13CF7"/>
    <w:rsid w:val="00F13FCD"/>
    <w:rsid w:val="00F146A5"/>
    <w:rsid w:val="00F14A38"/>
    <w:rsid w:val="00F14CD0"/>
    <w:rsid w:val="00F15132"/>
    <w:rsid w:val="00F1521E"/>
    <w:rsid w:val="00F15534"/>
    <w:rsid w:val="00F15620"/>
    <w:rsid w:val="00F159EC"/>
    <w:rsid w:val="00F16054"/>
    <w:rsid w:val="00F16122"/>
    <w:rsid w:val="00F174DB"/>
    <w:rsid w:val="00F17B1A"/>
    <w:rsid w:val="00F17D88"/>
    <w:rsid w:val="00F212EA"/>
    <w:rsid w:val="00F217C8"/>
    <w:rsid w:val="00F21DCA"/>
    <w:rsid w:val="00F21F81"/>
    <w:rsid w:val="00F21FF8"/>
    <w:rsid w:val="00F22BEE"/>
    <w:rsid w:val="00F22F6F"/>
    <w:rsid w:val="00F23491"/>
    <w:rsid w:val="00F234C0"/>
    <w:rsid w:val="00F23647"/>
    <w:rsid w:val="00F236B6"/>
    <w:rsid w:val="00F236FE"/>
    <w:rsid w:val="00F23804"/>
    <w:rsid w:val="00F238C9"/>
    <w:rsid w:val="00F23A33"/>
    <w:rsid w:val="00F24289"/>
    <w:rsid w:val="00F24EA0"/>
    <w:rsid w:val="00F25345"/>
    <w:rsid w:val="00F25962"/>
    <w:rsid w:val="00F25A90"/>
    <w:rsid w:val="00F25BEB"/>
    <w:rsid w:val="00F2612E"/>
    <w:rsid w:val="00F261BB"/>
    <w:rsid w:val="00F265AC"/>
    <w:rsid w:val="00F2688B"/>
    <w:rsid w:val="00F26BEB"/>
    <w:rsid w:val="00F275EE"/>
    <w:rsid w:val="00F27803"/>
    <w:rsid w:val="00F27815"/>
    <w:rsid w:val="00F27B4F"/>
    <w:rsid w:val="00F27D93"/>
    <w:rsid w:val="00F30079"/>
    <w:rsid w:val="00F303EE"/>
    <w:rsid w:val="00F30736"/>
    <w:rsid w:val="00F30AF9"/>
    <w:rsid w:val="00F30E47"/>
    <w:rsid w:val="00F30FE9"/>
    <w:rsid w:val="00F31118"/>
    <w:rsid w:val="00F313A0"/>
    <w:rsid w:val="00F31C1D"/>
    <w:rsid w:val="00F322F6"/>
    <w:rsid w:val="00F32869"/>
    <w:rsid w:val="00F32B06"/>
    <w:rsid w:val="00F32EC5"/>
    <w:rsid w:val="00F33533"/>
    <w:rsid w:val="00F33B86"/>
    <w:rsid w:val="00F33C83"/>
    <w:rsid w:val="00F33F00"/>
    <w:rsid w:val="00F3439F"/>
    <w:rsid w:val="00F34464"/>
    <w:rsid w:val="00F34546"/>
    <w:rsid w:val="00F34673"/>
    <w:rsid w:val="00F3489E"/>
    <w:rsid w:val="00F34AD8"/>
    <w:rsid w:val="00F34DE2"/>
    <w:rsid w:val="00F34E2B"/>
    <w:rsid w:val="00F34F77"/>
    <w:rsid w:val="00F3538F"/>
    <w:rsid w:val="00F353F7"/>
    <w:rsid w:val="00F356F8"/>
    <w:rsid w:val="00F35871"/>
    <w:rsid w:val="00F3599F"/>
    <w:rsid w:val="00F36005"/>
    <w:rsid w:val="00F36224"/>
    <w:rsid w:val="00F3635A"/>
    <w:rsid w:val="00F3683C"/>
    <w:rsid w:val="00F36870"/>
    <w:rsid w:val="00F36986"/>
    <w:rsid w:val="00F36DE5"/>
    <w:rsid w:val="00F37A75"/>
    <w:rsid w:val="00F37BEC"/>
    <w:rsid w:val="00F40AF3"/>
    <w:rsid w:val="00F41448"/>
    <w:rsid w:val="00F41627"/>
    <w:rsid w:val="00F41727"/>
    <w:rsid w:val="00F41752"/>
    <w:rsid w:val="00F417E0"/>
    <w:rsid w:val="00F41894"/>
    <w:rsid w:val="00F41C8F"/>
    <w:rsid w:val="00F428B6"/>
    <w:rsid w:val="00F42B6D"/>
    <w:rsid w:val="00F42C51"/>
    <w:rsid w:val="00F435B0"/>
    <w:rsid w:val="00F438A6"/>
    <w:rsid w:val="00F43ABA"/>
    <w:rsid w:val="00F4438C"/>
    <w:rsid w:val="00F44987"/>
    <w:rsid w:val="00F449D1"/>
    <w:rsid w:val="00F44DC4"/>
    <w:rsid w:val="00F44DCB"/>
    <w:rsid w:val="00F4558D"/>
    <w:rsid w:val="00F45B43"/>
    <w:rsid w:val="00F45DC2"/>
    <w:rsid w:val="00F45FD7"/>
    <w:rsid w:val="00F46256"/>
    <w:rsid w:val="00F466A4"/>
    <w:rsid w:val="00F46773"/>
    <w:rsid w:val="00F46E2E"/>
    <w:rsid w:val="00F47336"/>
    <w:rsid w:val="00F473B8"/>
    <w:rsid w:val="00F47BBD"/>
    <w:rsid w:val="00F50119"/>
    <w:rsid w:val="00F502D8"/>
    <w:rsid w:val="00F503D2"/>
    <w:rsid w:val="00F5049C"/>
    <w:rsid w:val="00F5058E"/>
    <w:rsid w:val="00F50B5B"/>
    <w:rsid w:val="00F510AB"/>
    <w:rsid w:val="00F510D6"/>
    <w:rsid w:val="00F515B5"/>
    <w:rsid w:val="00F51622"/>
    <w:rsid w:val="00F517B5"/>
    <w:rsid w:val="00F51CF2"/>
    <w:rsid w:val="00F51E44"/>
    <w:rsid w:val="00F52A00"/>
    <w:rsid w:val="00F52A70"/>
    <w:rsid w:val="00F5332E"/>
    <w:rsid w:val="00F53889"/>
    <w:rsid w:val="00F540DC"/>
    <w:rsid w:val="00F5443B"/>
    <w:rsid w:val="00F54952"/>
    <w:rsid w:val="00F55144"/>
    <w:rsid w:val="00F555F6"/>
    <w:rsid w:val="00F5587C"/>
    <w:rsid w:val="00F574BE"/>
    <w:rsid w:val="00F57857"/>
    <w:rsid w:val="00F57AE6"/>
    <w:rsid w:val="00F60124"/>
    <w:rsid w:val="00F607AE"/>
    <w:rsid w:val="00F6085D"/>
    <w:rsid w:val="00F6097D"/>
    <w:rsid w:val="00F60AD1"/>
    <w:rsid w:val="00F60B59"/>
    <w:rsid w:val="00F60CB7"/>
    <w:rsid w:val="00F60E73"/>
    <w:rsid w:val="00F61606"/>
    <w:rsid w:val="00F61E0D"/>
    <w:rsid w:val="00F62087"/>
    <w:rsid w:val="00F623D6"/>
    <w:rsid w:val="00F62410"/>
    <w:rsid w:val="00F626EB"/>
    <w:rsid w:val="00F62822"/>
    <w:rsid w:val="00F62968"/>
    <w:rsid w:val="00F62E74"/>
    <w:rsid w:val="00F62ED8"/>
    <w:rsid w:val="00F63050"/>
    <w:rsid w:val="00F635DC"/>
    <w:rsid w:val="00F6409C"/>
    <w:rsid w:val="00F648D4"/>
    <w:rsid w:val="00F64D3D"/>
    <w:rsid w:val="00F64E23"/>
    <w:rsid w:val="00F65359"/>
    <w:rsid w:val="00F657F6"/>
    <w:rsid w:val="00F66032"/>
    <w:rsid w:val="00F667A1"/>
    <w:rsid w:val="00F6680B"/>
    <w:rsid w:val="00F66C3B"/>
    <w:rsid w:val="00F66D74"/>
    <w:rsid w:val="00F6756D"/>
    <w:rsid w:val="00F678F1"/>
    <w:rsid w:val="00F67926"/>
    <w:rsid w:val="00F67EAD"/>
    <w:rsid w:val="00F67F40"/>
    <w:rsid w:val="00F67FA1"/>
    <w:rsid w:val="00F7065E"/>
    <w:rsid w:val="00F706D7"/>
    <w:rsid w:val="00F70F53"/>
    <w:rsid w:val="00F716DD"/>
    <w:rsid w:val="00F72091"/>
    <w:rsid w:val="00F725A7"/>
    <w:rsid w:val="00F729F3"/>
    <w:rsid w:val="00F731DA"/>
    <w:rsid w:val="00F733B7"/>
    <w:rsid w:val="00F73647"/>
    <w:rsid w:val="00F738BE"/>
    <w:rsid w:val="00F74178"/>
    <w:rsid w:val="00F7436F"/>
    <w:rsid w:val="00F7489D"/>
    <w:rsid w:val="00F7498B"/>
    <w:rsid w:val="00F74AE5"/>
    <w:rsid w:val="00F74BA5"/>
    <w:rsid w:val="00F74BD7"/>
    <w:rsid w:val="00F74CBF"/>
    <w:rsid w:val="00F74F28"/>
    <w:rsid w:val="00F75639"/>
    <w:rsid w:val="00F756CA"/>
    <w:rsid w:val="00F75D65"/>
    <w:rsid w:val="00F75E2C"/>
    <w:rsid w:val="00F76A04"/>
    <w:rsid w:val="00F76D4E"/>
    <w:rsid w:val="00F76D8D"/>
    <w:rsid w:val="00F77045"/>
    <w:rsid w:val="00F77237"/>
    <w:rsid w:val="00F776BF"/>
    <w:rsid w:val="00F77E32"/>
    <w:rsid w:val="00F77F0F"/>
    <w:rsid w:val="00F8002B"/>
    <w:rsid w:val="00F8021F"/>
    <w:rsid w:val="00F81128"/>
    <w:rsid w:val="00F8274A"/>
    <w:rsid w:val="00F827A2"/>
    <w:rsid w:val="00F83213"/>
    <w:rsid w:val="00F8365D"/>
    <w:rsid w:val="00F83964"/>
    <w:rsid w:val="00F839C5"/>
    <w:rsid w:val="00F83D95"/>
    <w:rsid w:val="00F842F5"/>
    <w:rsid w:val="00F84469"/>
    <w:rsid w:val="00F84F79"/>
    <w:rsid w:val="00F850A5"/>
    <w:rsid w:val="00F8519D"/>
    <w:rsid w:val="00F85532"/>
    <w:rsid w:val="00F85EEE"/>
    <w:rsid w:val="00F85F58"/>
    <w:rsid w:val="00F85FAD"/>
    <w:rsid w:val="00F864AC"/>
    <w:rsid w:val="00F86956"/>
    <w:rsid w:val="00F86CE0"/>
    <w:rsid w:val="00F86F0A"/>
    <w:rsid w:val="00F870EE"/>
    <w:rsid w:val="00F87519"/>
    <w:rsid w:val="00F875BC"/>
    <w:rsid w:val="00F877EE"/>
    <w:rsid w:val="00F8789E"/>
    <w:rsid w:val="00F87DEA"/>
    <w:rsid w:val="00F9018A"/>
    <w:rsid w:val="00F901E5"/>
    <w:rsid w:val="00F9025E"/>
    <w:rsid w:val="00F909D4"/>
    <w:rsid w:val="00F90B1B"/>
    <w:rsid w:val="00F90CAC"/>
    <w:rsid w:val="00F90D7C"/>
    <w:rsid w:val="00F914A5"/>
    <w:rsid w:val="00F92497"/>
    <w:rsid w:val="00F92761"/>
    <w:rsid w:val="00F9357D"/>
    <w:rsid w:val="00F937A0"/>
    <w:rsid w:val="00F956BF"/>
    <w:rsid w:val="00F95D4B"/>
    <w:rsid w:val="00F95EF0"/>
    <w:rsid w:val="00F95F31"/>
    <w:rsid w:val="00F962BF"/>
    <w:rsid w:val="00F96F79"/>
    <w:rsid w:val="00F971C1"/>
    <w:rsid w:val="00F972C8"/>
    <w:rsid w:val="00F974AE"/>
    <w:rsid w:val="00F97D35"/>
    <w:rsid w:val="00F97F07"/>
    <w:rsid w:val="00FA04E8"/>
    <w:rsid w:val="00FA05F1"/>
    <w:rsid w:val="00FA0E28"/>
    <w:rsid w:val="00FA19BA"/>
    <w:rsid w:val="00FA1A94"/>
    <w:rsid w:val="00FA1DED"/>
    <w:rsid w:val="00FA278E"/>
    <w:rsid w:val="00FA27EE"/>
    <w:rsid w:val="00FA2A97"/>
    <w:rsid w:val="00FA34C4"/>
    <w:rsid w:val="00FA3865"/>
    <w:rsid w:val="00FA4463"/>
    <w:rsid w:val="00FA4EDD"/>
    <w:rsid w:val="00FA56DA"/>
    <w:rsid w:val="00FA58BE"/>
    <w:rsid w:val="00FA5D29"/>
    <w:rsid w:val="00FA63BA"/>
    <w:rsid w:val="00FA6D6A"/>
    <w:rsid w:val="00FA6EF0"/>
    <w:rsid w:val="00FA70B2"/>
    <w:rsid w:val="00FA77FA"/>
    <w:rsid w:val="00FA7886"/>
    <w:rsid w:val="00FB069A"/>
    <w:rsid w:val="00FB069B"/>
    <w:rsid w:val="00FB07B2"/>
    <w:rsid w:val="00FB082E"/>
    <w:rsid w:val="00FB0953"/>
    <w:rsid w:val="00FB09C4"/>
    <w:rsid w:val="00FB0FA1"/>
    <w:rsid w:val="00FB136D"/>
    <w:rsid w:val="00FB15AA"/>
    <w:rsid w:val="00FB1654"/>
    <w:rsid w:val="00FB1B5B"/>
    <w:rsid w:val="00FB1E28"/>
    <w:rsid w:val="00FB22FA"/>
    <w:rsid w:val="00FB2DC1"/>
    <w:rsid w:val="00FB3B88"/>
    <w:rsid w:val="00FB3D1E"/>
    <w:rsid w:val="00FB3E42"/>
    <w:rsid w:val="00FB514C"/>
    <w:rsid w:val="00FB527B"/>
    <w:rsid w:val="00FB557B"/>
    <w:rsid w:val="00FB5869"/>
    <w:rsid w:val="00FB597B"/>
    <w:rsid w:val="00FB5D4C"/>
    <w:rsid w:val="00FB6184"/>
    <w:rsid w:val="00FB66BE"/>
    <w:rsid w:val="00FB6CF9"/>
    <w:rsid w:val="00FB7143"/>
    <w:rsid w:val="00FB737D"/>
    <w:rsid w:val="00FB7477"/>
    <w:rsid w:val="00FB79B4"/>
    <w:rsid w:val="00FC011E"/>
    <w:rsid w:val="00FC144D"/>
    <w:rsid w:val="00FC1A9C"/>
    <w:rsid w:val="00FC1D17"/>
    <w:rsid w:val="00FC2234"/>
    <w:rsid w:val="00FC2A2A"/>
    <w:rsid w:val="00FC2C5B"/>
    <w:rsid w:val="00FC2FF5"/>
    <w:rsid w:val="00FC3075"/>
    <w:rsid w:val="00FC3228"/>
    <w:rsid w:val="00FC33E4"/>
    <w:rsid w:val="00FC39E6"/>
    <w:rsid w:val="00FC3C1A"/>
    <w:rsid w:val="00FC403E"/>
    <w:rsid w:val="00FC4484"/>
    <w:rsid w:val="00FC4C67"/>
    <w:rsid w:val="00FC4F18"/>
    <w:rsid w:val="00FC510F"/>
    <w:rsid w:val="00FC551F"/>
    <w:rsid w:val="00FC59D2"/>
    <w:rsid w:val="00FC5AA1"/>
    <w:rsid w:val="00FC5D7A"/>
    <w:rsid w:val="00FC6034"/>
    <w:rsid w:val="00FC614D"/>
    <w:rsid w:val="00FC6636"/>
    <w:rsid w:val="00FC6682"/>
    <w:rsid w:val="00FC6C28"/>
    <w:rsid w:val="00FC7181"/>
    <w:rsid w:val="00FC741E"/>
    <w:rsid w:val="00FC7A31"/>
    <w:rsid w:val="00FC7A47"/>
    <w:rsid w:val="00FC7B3A"/>
    <w:rsid w:val="00FC7F41"/>
    <w:rsid w:val="00FD0220"/>
    <w:rsid w:val="00FD0A83"/>
    <w:rsid w:val="00FD0EC2"/>
    <w:rsid w:val="00FD0FAE"/>
    <w:rsid w:val="00FD15EF"/>
    <w:rsid w:val="00FD2345"/>
    <w:rsid w:val="00FD2607"/>
    <w:rsid w:val="00FD277D"/>
    <w:rsid w:val="00FD27CF"/>
    <w:rsid w:val="00FD2C24"/>
    <w:rsid w:val="00FD309E"/>
    <w:rsid w:val="00FD37C3"/>
    <w:rsid w:val="00FD3BD7"/>
    <w:rsid w:val="00FD3C94"/>
    <w:rsid w:val="00FD4094"/>
    <w:rsid w:val="00FD4176"/>
    <w:rsid w:val="00FD4790"/>
    <w:rsid w:val="00FD519E"/>
    <w:rsid w:val="00FD5482"/>
    <w:rsid w:val="00FD57F4"/>
    <w:rsid w:val="00FD5ACA"/>
    <w:rsid w:val="00FD5BA3"/>
    <w:rsid w:val="00FD5DC6"/>
    <w:rsid w:val="00FD61B4"/>
    <w:rsid w:val="00FD6532"/>
    <w:rsid w:val="00FD65C9"/>
    <w:rsid w:val="00FD6739"/>
    <w:rsid w:val="00FD7072"/>
    <w:rsid w:val="00FD70CD"/>
    <w:rsid w:val="00FD7F4D"/>
    <w:rsid w:val="00FE032E"/>
    <w:rsid w:val="00FE0429"/>
    <w:rsid w:val="00FE08D6"/>
    <w:rsid w:val="00FE0F2E"/>
    <w:rsid w:val="00FE10D7"/>
    <w:rsid w:val="00FE1246"/>
    <w:rsid w:val="00FE1261"/>
    <w:rsid w:val="00FE2346"/>
    <w:rsid w:val="00FE27C7"/>
    <w:rsid w:val="00FE2CAC"/>
    <w:rsid w:val="00FE2ED3"/>
    <w:rsid w:val="00FE340C"/>
    <w:rsid w:val="00FE34B0"/>
    <w:rsid w:val="00FE3545"/>
    <w:rsid w:val="00FE3880"/>
    <w:rsid w:val="00FE392A"/>
    <w:rsid w:val="00FE44D6"/>
    <w:rsid w:val="00FE4586"/>
    <w:rsid w:val="00FE467D"/>
    <w:rsid w:val="00FE4CDA"/>
    <w:rsid w:val="00FE5150"/>
    <w:rsid w:val="00FE566F"/>
    <w:rsid w:val="00FE676E"/>
    <w:rsid w:val="00FE68C0"/>
    <w:rsid w:val="00FE69FE"/>
    <w:rsid w:val="00FE6B50"/>
    <w:rsid w:val="00FE6CD0"/>
    <w:rsid w:val="00FE73EF"/>
    <w:rsid w:val="00FE7AF4"/>
    <w:rsid w:val="00FE7B1A"/>
    <w:rsid w:val="00FF01F7"/>
    <w:rsid w:val="00FF0693"/>
    <w:rsid w:val="00FF0904"/>
    <w:rsid w:val="00FF0BAB"/>
    <w:rsid w:val="00FF0C89"/>
    <w:rsid w:val="00FF10CA"/>
    <w:rsid w:val="00FF1246"/>
    <w:rsid w:val="00FF1694"/>
    <w:rsid w:val="00FF181C"/>
    <w:rsid w:val="00FF1AD1"/>
    <w:rsid w:val="00FF1ED4"/>
    <w:rsid w:val="00FF2145"/>
    <w:rsid w:val="00FF2BF9"/>
    <w:rsid w:val="00FF34E3"/>
    <w:rsid w:val="00FF3E20"/>
    <w:rsid w:val="00FF4496"/>
    <w:rsid w:val="00FF4BA5"/>
    <w:rsid w:val="00FF4CFA"/>
    <w:rsid w:val="00FF4F97"/>
    <w:rsid w:val="00FF647D"/>
    <w:rsid w:val="00FF66F2"/>
    <w:rsid w:val="00FF7017"/>
    <w:rsid w:val="00FF755D"/>
    <w:rsid w:val="00FF79E2"/>
    <w:rsid w:val="00FF7B35"/>
    <w:rsid w:val="00FF7D78"/>
    <w:rsid w:val="00FF7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268D8C8"/>
  <w15:docId w15:val="{D94882E5-90C9-4305-AE0F-F85BA1059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bel" w:eastAsia="Times New Roman" w:hAnsi="Corbel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/>
    <w:lsdException w:name="Table Web 1" w:locked="1" w:semiHidden="1" w:unhideWhenUsed="1"/>
    <w:lsdException w:name="Table Web 2" w:locked="1" w:semiHidden="1" w:unhideWhenUsed="1"/>
    <w:lsdException w:name="Table Web 3" w:lock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637BF"/>
    <w:pPr>
      <w:spacing w:before="200" w:after="200" w:line="276" w:lineRule="auto"/>
    </w:pPr>
    <w:rPr>
      <w:sz w:val="20"/>
      <w:szCs w:val="20"/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637BF"/>
    <w:pPr>
      <w:pBdr>
        <w:top w:val="single" w:sz="24" w:space="0" w:color="F0AD00"/>
        <w:left w:val="single" w:sz="24" w:space="0" w:color="F0AD00"/>
        <w:bottom w:val="single" w:sz="24" w:space="0" w:color="F0AD00"/>
        <w:right w:val="single" w:sz="24" w:space="0" w:color="F0AD00"/>
      </w:pBdr>
      <w:shd w:val="clear" w:color="auto" w:fill="F0AD00"/>
      <w:spacing w:after="0"/>
      <w:outlineLvl w:val="0"/>
    </w:pPr>
    <w:rPr>
      <w:b/>
      <w:bCs/>
      <w:caps/>
      <w:color w:val="FFFFFF"/>
      <w:spacing w:val="15"/>
      <w:lang w:eastAsia="it-IT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4637BF"/>
    <w:pPr>
      <w:pBdr>
        <w:top w:val="single" w:sz="24" w:space="0" w:color="FFEFC9"/>
        <w:left w:val="single" w:sz="24" w:space="0" w:color="FFEFC9"/>
        <w:bottom w:val="single" w:sz="24" w:space="0" w:color="FFEFC9"/>
        <w:right w:val="single" w:sz="24" w:space="0" w:color="FFEFC9"/>
      </w:pBdr>
      <w:shd w:val="clear" w:color="auto" w:fill="FFEFC9"/>
      <w:spacing w:after="0"/>
      <w:outlineLvl w:val="1"/>
    </w:pPr>
    <w:rPr>
      <w:caps/>
      <w:spacing w:val="15"/>
      <w:lang w:eastAsia="it-IT"/>
    </w:rPr>
  </w:style>
  <w:style w:type="paragraph" w:styleId="Titolo3">
    <w:name w:val="heading 3"/>
    <w:aliases w:val="ASAPHeading 3"/>
    <w:basedOn w:val="Normale"/>
    <w:next w:val="Normale"/>
    <w:link w:val="Titolo3Carattere"/>
    <w:uiPriority w:val="99"/>
    <w:qFormat/>
    <w:rsid w:val="004637BF"/>
    <w:pPr>
      <w:pBdr>
        <w:top w:val="single" w:sz="6" w:space="2" w:color="F0AD00"/>
        <w:left w:val="single" w:sz="6" w:space="2" w:color="F0AD00"/>
      </w:pBdr>
      <w:spacing w:before="300" w:after="0"/>
      <w:outlineLvl w:val="2"/>
    </w:pPr>
    <w:rPr>
      <w:caps/>
      <w:color w:val="775500"/>
      <w:spacing w:val="15"/>
      <w:lang w:eastAsia="it-IT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4637BF"/>
    <w:pPr>
      <w:pBdr>
        <w:top w:val="dotted" w:sz="6" w:space="2" w:color="F0AD00"/>
        <w:left w:val="dotted" w:sz="6" w:space="2" w:color="F0AD00"/>
      </w:pBdr>
      <w:spacing w:before="300" w:after="0"/>
      <w:outlineLvl w:val="3"/>
    </w:pPr>
    <w:rPr>
      <w:caps/>
      <w:color w:val="B38000"/>
      <w:spacing w:val="10"/>
      <w:lang w:eastAsia="it-IT"/>
    </w:rPr>
  </w:style>
  <w:style w:type="paragraph" w:styleId="Titolo5">
    <w:name w:val="heading 5"/>
    <w:aliases w:val="H5,ASAPHeading 5"/>
    <w:basedOn w:val="Normale"/>
    <w:next w:val="Normale"/>
    <w:link w:val="Titolo5Carattere"/>
    <w:uiPriority w:val="99"/>
    <w:qFormat/>
    <w:rsid w:val="004637BF"/>
    <w:pPr>
      <w:pBdr>
        <w:bottom w:val="single" w:sz="6" w:space="1" w:color="F0AD00"/>
      </w:pBdr>
      <w:spacing w:before="300" w:after="0"/>
      <w:outlineLvl w:val="4"/>
    </w:pPr>
    <w:rPr>
      <w:caps/>
      <w:color w:val="B38000"/>
      <w:spacing w:val="10"/>
      <w:lang w:eastAsia="it-IT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4637BF"/>
    <w:pPr>
      <w:pBdr>
        <w:bottom w:val="dotted" w:sz="6" w:space="1" w:color="F0AD00"/>
      </w:pBdr>
      <w:spacing w:before="300" w:after="0"/>
      <w:outlineLvl w:val="5"/>
    </w:pPr>
    <w:rPr>
      <w:caps/>
      <w:color w:val="B38000"/>
      <w:spacing w:val="10"/>
      <w:lang w:eastAsia="it-IT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4637BF"/>
    <w:pPr>
      <w:spacing w:before="300" w:after="0"/>
      <w:outlineLvl w:val="6"/>
    </w:pPr>
    <w:rPr>
      <w:caps/>
      <w:color w:val="B38000"/>
      <w:spacing w:val="10"/>
      <w:lang w:eastAsia="it-IT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4637BF"/>
    <w:pPr>
      <w:spacing w:before="300" w:after="0"/>
      <w:outlineLvl w:val="7"/>
    </w:pPr>
    <w:rPr>
      <w:caps/>
      <w:spacing w:val="10"/>
      <w:sz w:val="18"/>
      <w:szCs w:val="18"/>
      <w:lang w:eastAsia="it-IT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4637BF"/>
    <w:pPr>
      <w:spacing w:before="300" w:after="0"/>
      <w:outlineLvl w:val="8"/>
    </w:pPr>
    <w:rPr>
      <w:i/>
      <w:caps/>
      <w:spacing w:val="10"/>
      <w:sz w:val="18"/>
      <w:szCs w:val="1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4637BF"/>
    <w:rPr>
      <w:b/>
      <w:caps/>
      <w:color w:val="FFFFFF"/>
      <w:spacing w:val="15"/>
      <w:shd w:val="clear" w:color="auto" w:fill="F0AD00"/>
    </w:rPr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4637BF"/>
    <w:rPr>
      <w:caps/>
      <w:spacing w:val="15"/>
      <w:shd w:val="clear" w:color="auto" w:fill="FFEFC9"/>
    </w:rPr>
  </w:style>
  <w:style w:type="character" w:customStyle="1" w:styleId="Titolo3Carattere">
    <w:name w:val="Titolo 3 Carattere"/>
    <w:aliases w:val="ASAPHeading 3 Carattere"/>
    <w:basedOn w:val="Carpredefinitoparagrafo"/>
    <w:link w:val="Titolo3"/>
    <w:uiPriority w:val="99"/>
    <w:locked/>
    <w:rsid w:val="004637BF"/>
    <w:rPr>
      <w:caps/>
      <w:color w:val="775500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9"/>
    <w:locked/>
    <w:rsid w:val="004637BF"/>
    <w:rPr>
      <w:caps/>
      <w:color w:val="B38000"/>
      <w:spacing w:val="10"/>
    </w:rPr>
  </w:style>
  <w:style w:type="character" w:customStyle="1" w:styleId="Titolo5Carattere">
    <w:name w:val="Titolo 5 Carattere"/>
    <w:aliases w:val="H5 Carattere,ASAPHeading 5 Carattere"/>
    <w:basedOn w:val="Carpredefinitoparagrafo"/>
    <w:link w:val="Titolo5"/>
    <w:uiPriority w:val="99"/>
    <w:locked/>
    <w:rsid w:val="004637BF"/>
    <w:rPr>
      <w:caps/>
      <w:color w:val="B38000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9"/>
    <w:locked/>
    <w:rsid w:val="004637BF"/>
    <w:rPr>
      <w:caps/>
      <w:color w:val="B38000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9"/>
    <w:locked/>
    <w:rsid w:val="004637BF"/>
    <w:rPr>
      <w:caps/>
      <w:color w:val="B38000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9"/>
    <w:locked/>
    <w:rsid w:val="004637BF"/>
    <w:rPr>
      <w:caps/>
      <w:spacing w:val="10"/>
      <w:sz w:val="18"/>
    </w:rPr>
  </w:style>
  <w:style w:type="character" w:customStyle="1" w:styleId="Titolo9Carattere">
    <w:name w:val="Titolo 9 Carattere"/>
    <w:basedOn w:val="Carpredefinitoparagrafo"/>
    <w:link w:val="Titolo9"/>
    <w:uiPriority w:val="99"/>
    <w:locked/>
    <w:rsid w:val="004637BF"/>
    <w:rPr>
      <w:i/>
      <w:caps/>
      <w:spacing w:val="10"/>
      <w:sz w:val="18"/>
    </w:rPr>
  </w:style>
  <w:style w:type="paragraph" w:styleId="Intestazione">
    <w:name w:val="header"/>
    <w:basedOn w:val="Normale"/>
    <w:link w:val="IntestazioneCarattere"/>
    <w:uiPriority w:val="99"/>
    <w:rsid w:val="009267F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5A7406"/>
    <w:rPr>
      <w:sz w:val="20"/>
      <w:lang w:eastAsia="en-US"/>
    </w:rPr>
  </w:style>
  <w:style w:type="paragraph" w:styleId="Pidipagina">
    <w:name w:val="footer"/>
    <w:basedOn w:val="Normale"/>
    <w:link w:val="PidipaginaCarattere"/>
    <w:uiPriority w:val="99"/>
    <w:rsid w:val="009267FA"/>
    <w:pPr>
      <w:tabs>
        <w:tab w:val="center" w:pos="4819"/>
        <w:tab w:val="right" w:pos="9638"/>
      </w:tabs>
    </w:pPr>
    <w:rPr>
      <w:rFonts w:ascii="Arial" w:hAnsi="Arial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426ACE"/>
    <w:rPr>
      <w:rFonts w:ascii="Arial" w:hAnsi="Arial"/>
      <w:sz w:val="24"/>
    </w:rPr>
  </w:style>
  <w:style w:type="paragraph" w:customStyle="1" w:styleId="corpo">
    <w:name w:val="corpo"/>
    <w:basedOn w:val="Normale"/>
    <w:link w:val="corpoCarattere"/>
    <w:autoRedefine/>
    <w:uiPriority w:val="99"/>
    <w:rsid w:val="006C08FD"/>
    <w:rPr>
      <w:rFonts w:ascii="Arial" w:hAnsi="Arial"/>
      <w:sz w:val="24"/>
      <w:szCs w:val="24"/>
      <w:lang w:eastAsia="it-IT"/>
    </w:rPr>
  </w:style>
  <w:style w:type="character" w:customStyle="1" w:styleId="corpoCarattere">
    <w:name w:val="corpo Carattere"/>
    <w:link w:val="corpo"/>
    <w:uiPriority w:val="99"/>
    <w:locked/>
    <w:rsid w:val="004103A4"/>
    <w:rPr>
      <w:rFonts w:ascii="Arial" w:hAnsi="Arial"/>
      <w:sz w:val="24"/>
      <w:lang w:val="it-IT" w:eastAsia="it-IT"/>
    </w:rPr>
  </w:style>
  <w:style w:type="paragraph" w:styleId="Sommario1">
    <w:name w:val="toc 1"/>
    <w:basedOn w:val="Normale"/>
    <w:next w:val="Normale"/>
    <w:autoRedefine/>
    <w:uiPriority w:val="39"/>
    <w:rsid w:val="00F63050"/>
  </w:style>
  <w:style w:type="paragraph" w:styleId="Sommario2">
    <w:name w:val="toc 2"/>
    <w:basedOn w:val="Normale"/>
    <w:next w:val="Normale"/>
    <w:autoRedefine/>
    <w:uiPriority w:val="99"/>
    <w:rsid w:val="00F63050"/>
    <w:pPr>
      <w:ind w:left="240"/>
    </w:pPr>
  </w:style>
  <w:style w:type="character" w:styleId="Collegamentoipertestuale">
    <w:name w:val="Hyperlink"/>
    <w:basedOn w:val="Carpredefinitoparagrafo"/>
    <w:uiPriority w:val="99"/>
    <w:rsid w:val="00F63050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99"/>
    <w:rsid w:val="00D7570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99"/>
    <w:rsid w:val="00426F62"/>
    <w:pPr>
      <w:spacing w:line="240" w:lineRule="auto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5A7406"/>
    <w:rPr>
      <w:sz w:val="2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rsid w:val="006F6FED"/>
    <w:pPr>
      <w:spacing w:after="120" w:line="240" w:lineRule="auto"/>
    </w:pPr>
    <w:rPr>
      <w:rFonts w:ascii="Times New Roman" w:hAnsi="Times New Roman"/>
      <w:sz w:val="2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5A7406"/>
    <w:rPr>
      <w:rFonts w:ascii="Times New Roman" w:hAnsi="Times New Roman"/>
      <w:sz w:val="2"/>
      <w:lang w:eastAsia="en-US"/>
    </w:rPr>
  </w:style>
  <w:style w:type="paragraph" w:styleId="Sommario3">
    <w:name w:val="toc 3"/>
    <w:basedOn w:val="Normale"/>
    <w:next w:val="Normale"/>
    <w:autoRedefine/>
    <w:uiPriority w:val="99"/>
    <w:rsid w:val="006F6FED"/>
    <w:pPr>
      <w:tabs>
        <w:tab w:val="left" w:pos="1276"/>
        <w:tab w:val="right" w:leader="dot" w:pos="9639"/>
      </w:tabs>
      <w:spacing w:before="120" w:line="240" w:lineRule="auto"/>
      <w:ind w:left="1276" w:right="567" w:hanging="709"/>
    </w:pPr>
    <w:rPr>
      <w:i/>
      <w:iCs/>
      <w:noProof/>
      <w:sz w:val="22"/>
    </w:rPr>
  </w:style>
  <w:style w:type="character" w:styleId="Numeropagina">
    <w:name w:val="page number"/>
    <w:basedOn w:val="Carpredefinitoparagrafo"/>
    <w:uiPriority w:val="99"/>
    <w:rsid w:val="006F6FED"/>
    <w:rPr>
      <w:rFonts w:cs="Times New Roman"/>
    </w:rPr>
  </w:style>
  <w:style w:type="paragraph" w:styleId="Sommario4">
    <w:name w:val="toc 4"/>
    <w:basedOn w:val="Normale"/>
    <w:next w:val="Normale"/>
    <w:autoRedefine/>
    <w:uiPriority w:val="99"/>
    <w:rsid w:val="006F6FED"/>
    <w:pPr>
      <w:spacing w:after="120" w:line="240" w:lineRule="auto"/>
      <w:ind w:left="720"/>
    </w:pPr>
    <w:rPr>
      <w:sz w:val="22"/>
    </w:rPr>
  </w:style>
  <w:style w:type="paragraph" w:styleId="Sommario5">
    <w:name w:val="toc 5"/>
    <w:basedOn w:val="Normale"/>
    <w:next w:val="Normale"/>
    <w:autoRedefine/>
    <w:uiPriority w:val="99"/>
    <w:rsid w:val="006F6FED"/>
    <w:pPr>
      <w:spacing w:after="120" w:line="240" w:lineRule="auto"/>
      <w:ind w:left="960"/>
    </w:pPr>
    <w:rPr>
      <w:sz w:val="22"/>
    </w:rPr>
  </w:style>
  <w:style w:type="paragraph" w:styleId="Sommario6">
    <w:name w:val="toc 6"/>
    <w:basedOn w:val="Normale"/>
    <w:next w:val="Normale"/>
    <w:autoRedefine/>
    <w:uiPriority w:val="99"/>
    <w:rsid w:val="006F6FED"/>
    <w:pPr>
      <w:spacing w:after="120" w:line="240" w:lineRule="auto"/>
      <w:ind w:left="1200"/>
    </w:pPr>
    <w:rPr>
      <w:sz w:val="22"/>
    </w:rPr>
  </w:style>
  <w:style w:type="paragraph" w:styleId="Sommario7">
    <w:name w:val="toc 7"/>
    <w:basedOn w:val="Normale"/>
    <w:next w:val="Normale"/>
    <w:autoRedefine/>
    <w:uiPriority w:val="99"/>
    <w:rsid w:val="006F6FED"/>
    <w:pPr>
      <w:spacing w:after="120" w:line="240" w:lineRule="auto"/>
      <w:ind w:left="1440"/>
    </w:pPr>
    <w:rPr>
      <w:sz w:val="22"/>
    </w:rPr>
  </w:style>
  <w:style w:type="paragraph" w:styleId="Sommario8">
    <w:name w:val="toc 8"/>
    <w:basedOn w:val="Normale"/>
    <w:next w:val="Normale"/>
    <w:autoRedefine/>
    <w:uiPriority w:val="99"/>
    <w:rsid w:val="006F6FED"/>
    <w:pPr>
      <w:spacing w:after="120" w:line="240" w:lineRule="auto"/>
      <w:ind w:left="1680"/>
    </w:pPr>
    <w:rPr>
      <w:sz w:val="22"/>
    </w:rPr>
  </w:style>
  <w:style w:type="paragraph" w:styleId="Sommario9">
    <w:name w:val="toc 9"/>
    <w:basedOn w:val="Normale"/>
    <w:next w:val="Normale"/>
    <w:autoRedefine/>
    <w:uiPriority w:val="99"/>
    <w:rsid w:val="006F6FED"/>
    <w:pPr>
      <w:spacing w:after="120" w:line="240" w:lineRule="auto"/>
      <w:ind w:left="1920"/>
    </w:pPr>
    <w:rPr>
      <w:sz w:val="22"/>
    </w:rPr>
  </w:style>
  <w:style w:type="paragraph" w:styleId="Rientrocorpodeltesto">
    <w:name w:val="Body Text Indent"/>
    <w:basedOn w:val="Normale"/>
    <w:link w:val="RientrocorpodeltestoCarattere"/>
    <w:uiPriority w:val="99"/>
    <w:rsid w:val="006F6FED"/>
    <w:pPr>
      <w:spacing w:before="40" w:line="240" w:lineRule="auto"/>
      <w:ind w:left="142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sid w:val="005A7406"/>
    <w:rPr>
      <w:sz w:val="20"/>
      <w:lang w:eastAsia="en-US"/>
    </w:rPr>
  </w:style>
  <w:style w:type="paragraph" w:styleId="Rientrocorpodeltesto2">
    <w:name w:val="Body Text Indent 2"/>
    <w:basedOn w:val="Normale"/>
    <w:link w:val="Rientrocorpodeltesto2Carattere"/>
    <w:uiPriority w:val="99"/>
    <w:rsid w:val="006F6FE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5A7406"/>
    <w:rPr>
      <w:sz w:val="20"/>
      <w:lang w:eastAsia="en-US"/>
    </w:rPr>
  </w:style>
  <w:style w:type="paragraph" w:customStyle="1" w:styleId="OtherTableBody">
    <w:name w:val="Other Table Body"/>
    <w:basedOn w:val="Normale"/>
    <w:uiPriority w:val="99"/>
    <w:rsid w:val="006F6FED"/>
    <w:pPr>
      <w:spacing w:before="40" w:after="60" w:line="240" w:lineRule="auto"/>
    </w:pPr>
    <w:rPr>
      <w:kern w:val="20"/>
      <w:sz w:val="18"/>
      <w:lang w:val="en-US"/>
    </w:rPr>
  </w:style>
  <w:style w:type="paragraph" w:styleId="Corpodeltesto3">
    <w:name w:val="Body Text 3"/>
    <w:basedOn w:val="Normale"/>
    <w:link w:val="Corpodeltesto3Carattere"/>
    <w:uiPriority w:val="99"/>
    <w:rsid w:val="006F6FED"/>
    <w:pPr>
      <w:spacing w:after="120" w:line="240" w:lineRule="auto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5A7406"/>
    <w:rPr>
      <w:sz w:val="16"/>
      <w:lang w:eastAsia="en-US"/>
    </w:rPr>
  </w:style>
  <w:style w:type="paragraph" w:styleId="Rientrocorpodeltesto3">
    <w:name w:val="Body Text Indent 3"/>
    <w:basedOn w:val="Normale"/>
    <w:link w:val="Rientrocorpodeltesto3Carattere"/>
    <w:uiPriority w:val="99"/>
    <w:rsid w:val="006F6FED"/>
    <w:pPr>
      <w:spacing w:after="120" w:line="240" w:lineRule="auto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locked/>
    <w:rsid w:val="005A7406"/>
    <w:rPr>
      <w:sz w:val="16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6F6FED"/>
    <w:pPr>
      <w:spacing w:line="280" w:lineRule="atLeast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5A7406"/>
    <w:rPr>
      <w:sz w:val="20"/>
      <w:lang w:eastAsia="en-US"/>
    </w:rPr>
  </w:style>
  <w:style w:type="character" w:styleId="Rimandonotaapidipagina">
    <w:name w:val="footnote reference"/>
    <w:basedOn w:val="Carpredefinitoparagrafo"/>
    <w:uiPriority w:val="99"/>
    <w:semiHidden/>
    <w:rsid w:val="006F6FED"/>
    <w:rPr>
      <w:rFonts w:cs="Times New Roman"/>
      <w:vertAlign w:val="superscript"/>
    </w:rPr>
  </w:style>
  <w:style w:type="character" w:customStyle="1" w:styleId="mediumfont1">
    <w:name w:val="mediumfont1"/>
    <w:uiPriority w:val="99"/>
    <w:rsid w:val="006F6FED"/>
    <w:rPr>
      <w:rFonts w:ascii="Verdana" w:hAnsi="Verdana"/>
      <w:u w:val="none"/>
      <w:effect w:val="none"/>
    </w:rPr>
  </w:style>
  <w:style w:type="character" w:customStyle="1" w:styleId="testopiccolonerettoleft1">
    <w:name w:val="testopiccolonerettoleft1"/>
    <w:uiPriority w:val="99"/>
    <w:rsid w:val="006F6FED"/>
    <w:rPr>
      <w:rFonts w:ascii="Verdana" w:hAnsi="Verdana"/>
      <w:b/>
      <w:color w:val="000000"/>
      <w:sz w:val="15"/>
    </w:rPr>
  </w:style>
  <w:style w:type="paragraph" w:styleId="NormaleWeb">
    <w:name w:val="Normal (Web)"/>
    <w:basedOn w:val="Normale"/>
    <w:uiPriority w:val="99"/>
    <w:rsid w:val="006F6FED"/>
    <w:pPr>
      <w:spacing w:before="100" w:beforeAutospacing="1" w:after="100" w:afterAutospacing="1" w:line="240" w:lineRule="auto"/>
    </w:pPr>
    <w:rPr>
      <w:rFonts w:ascii="Verdana" w:hAnsi="Verdana"/>
      <w:color w:val="333333"/>
      <w:sz w:val="15"/>
      <w:szCs w:val="15"/>
    </w:rPr>
  </w:style>
  <w:style w:type="character" w:styleId="Enfasigrassetto">
    <w:name w:val="Strong"/>
    <w:basedOn w:val="Carpredefinitoparagrafo"/>
    <w:uiPriority w:val="99"/>
    <w:qFormat/>
    <w:rsid w:val="004637BF"/>
    <w:rPr>
      <w:rFonts w:cs="Times New Roman"/>
      <w:b/>
    </w:rPr>
  </w:style>
  <w:style w:type="character" w:customStyle="1" w:styleId="mainpage1">
    <w:name w:val="mainpage1"/>
    <w:uiPriority w:val="99"/>
    <w:rsid w:val="006F6FED"/>
    <w:rPr>
      <w:rFonts w:ascii="Verdana" w:hAnsi="Verdana"/>
      <w:color w:val="333333"/>
      <w:sz w:val="16"/>
    </w:rPr>
  </w:style>
  <w:style w:type="paragraph" w:styleId="Corpodeltesto2">
    <w:name w:val="Body Text 2"/>
    <w:basedOn w:val="Normale"/>
    <w:link w:val="Corpodeltesto2Carattere"/>
    <w:uiPriority w:val="99"/>
    <w:rsid w:val="006F6FED"/>
    <w:pPr>
      <w:autoSpaceDE w:val="0"/>
      <w:autoSpaceDN w:val="0"/>
      <w:spacing w:after="120" w:line="260" w:lineRule="atLeast"/>
      <w:jc w:val="center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5A7406"/>
    <w:rPr>
      <w:sz w:val="20"/>
      <w:lang w:eastAsia="en-US"/>
    </w:rPr>
  </w:style>
  <w:style w:type="character" w:styleId="Collegamentovisitato">
    <w:name w:val="FollowedHyperlink"/>
    <w:basedOn w:val="Carpredefinitoparagrafo"/>
    <w:uiPriority w:val="99"/>
    <w:rsid w:val="006F6FED"/>
    <w:rPr>
      <w:rFonts w:cs="Times New Roman"/>
      <w:color w:val="800080"/>
      <w:u w:val="single"/>
    </w:rPr>
  </w:style>
  <w:style w:type="paragraph" w:customStyle="1" w:styleId="ListBullet1">
    <w:name w:val="List Bullet 1"/>
    <w:basedOn w:val="Text1"/>
    <w:uiPriority w:val="99"/>
    <w:rsid w:val="006F6FED"/>
    <w:pPr>
      <w:numPr>
        <w:numId w:val="1"/>
      </w:numPr>
      <w:spacing w:before="0"/>
    </w:pPr>
    <w:rPr>
      <w:lang w:val="en-GB"/>
    </w:rPr>
  </w:style>
  <w:style w:type="paragraph" w:customStyle="1" w:styleId="Text1">
    <w:name w:val="Text 1"/>
    <w:basedOn w:val="Normale"/>
    <w:uiPriority w:val="99"/>
    <w:rsid w:val="006F6FED"/>
    <w:pPr>
      <w:spacing w:before="120" w:after="240" w:line="240" w:lineRule="auto"/>
      <w:ind w:left="483"/>
    </w:pPr>
    <w:rPr>
      <w:rFonts w:ascii="Times New Roman" w:hAnsi="Times New Roman"/>
      <w:lang w:val="en-US"/>
    </w:rPr>
  </w:style>
  <w:style w:type="paragraph" w:customStyle="1" w:styleId="ListDash1">
    <w:name w:val="List Dash 1"/>
    <w:basedOn w:val="Text1"/>
    <w:uiPriority w:val="99"/>
    <w:rsid w:val="006F6FED"/>
    <w:pPr>
      <w:numPr>
        <w:numId w:val="2"/>
      </w:numPr>
      <w:spacing w:before="0"/>
    </w:pPr>
    <w:rPr>
      <w:lang w:val="en-GB"/>
    </w:rPr>
  </w:style>
  <w:style w:type="paragraph" w:customStyle="1" w:styleId="ListDash4">
    <w:name w:val="List Dash 4"/>
    <w:basedOn w:val="Normale"/>
    <w:uiPriority w:val="99"/>
    <w:rsid w:val="006F6FED"/>
    <w:pPr>
      <w:numPr>
        <w:numId w:val="3"/>
      </w:numPr>
      <w:spacing w:after="240" w:line="240" w:lineRule="auto"/>
    </w:pPr>
    <w:rPr>
      <w:rFonts w:ascii="Times New Roman" w:hAnsi="Times New Roman"/>
      <w:lang w:val="en-GB"/>
    </w:rPr>
  </w:style>
  <w:style w:type="paragraph" w:customStyle="1" w:styleId="BalloonText1">
    <w:name w:val="Balloon Text1"/>
    <w:basedOn w:val="Normale"/>
    <w:uiPriority w:val="99"/>
    <w:semiHidden/>
    <w:rsid w:val="00AB19D5"/>
    <w:pPr>
      <w:spacing w:after="120" w:line="240" w:lineRule="auto"/>
    </w:pPr>
    <w:rPr>
      <w:rFonts w:ascii="Tahoma" w:hAnsi="Tahoma" w:cs="Tahoma"/>
      <w:sz w:val="16"/>
      <w:szCs w:val="16"/>
    </w:rPr>
  </w:style>
  <w:style w:type="paragraph" w:styleId="Revisione">
    <w:name w:val="Revision"/>
    <w:hidden/>
    <w:uiPriority w:val="99"/>
    <w:semiHidden/>
    <w:rsid w:val="00AB19D5"/>
    <w:pPr>
      <w:spacing w:before="200" w:after="200" w:line="276" w:lineRule="auto"/>
    </w:pPr>
    <w:rPr>
      <w:rFonts w:ascii="Arial" w:hAnsi="Arial"/>
      <w:szCs w:val="24"/>
      <w:lang w:val="en-US" w:eastAsia="en-US"/>
    </w:rPr>
  </w:style>
  <w:style w:type="paragraph" w:customStyle="1" w:styleId="Default">
    <w:name w:val="Default"/>
    <w:uiPriority w:val="99"/>
    <w:rsid w:val="00727924"/>
    <w:pPr>
      <w:autoSpaceDE w:val="0"/>
      <w:autoSpaceDN w:val="0"/>
      <w:adjustRightInd w:val="0"/>
      <w:spacing w:before="200" w:after="200" w:line="276" w:lineRule="auto"/>
    </w:pPr>
    <w:rPr>
      <w:rFonts w:ascii="Bitstream Vera Serif" w:hAnsi="Bitstream Vera Serif" w:cs="Bitstream Vera Serif"/>
      <w:color w:val="000000"/>
      <w:sz w:val="24"/>
      <w:szCs w:val="24"/>
      <w:lang w:val="en-US" w:eastAsia="en-US"/>
    </w:rPr>
  </w:style>
  <w:style w:type="paragraph" w:styleId="Testonormale">
    <w:name w:val="Plain Text"/>
    <w:basedOn w:val="Normale"/>
    <w:link w:val="TestonormaleCarattere"/>
    <w:uiPriority w:val="99"/>
    <w:rsid w:val="00957F60"/>
    <w:pPr>
      <w:spacing w:line="240" w:lineRule="auto"/>
    </w:pPr>
    <w:rPr>
      <w:rFonts w:ascii="Courier New" w:hAnsi="Courier New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locked/>
    <w:rsid w:val="001F0A47"/>
    <w:rPr>
      <w:rFonts w:ascii="Courier New" w:hAnsi="Courier New"/>
      <w:sz w:val="20"/>
      <w:lang w:val="it-IT"/>
    </w:rPr>
  </w:style>
  <w:style w:type="paragraph" w:customStyle="1" w:styleId="Bulletpoint">
    <w:name w:val="Bullet point"/>
    <w:basedOn w:val="Normale"/>
    <w:uiPriority w:val="99"/>
    <w:rsid w:val="00A0465F"/>
    <w:pPr>
      <w:numPr>
        <w:numId w:val="4"/>
      </w:numPr>
      <w:spacing w:line="240" w:lineRule="auto"/>
    </w:pPr>
    <w:rPr>
      <w:color w:val="000000"/>
    </w:rPr>
  </w:style>
  <w:style w:type="character" w:styleId="Enfasicorsivo">
    <w:name w:val="Emphasis"/>
    <w:basedOn w:val="Carpredefinitoparagrafo"/>
    <w:uiPriority w:val="99"/>
    <w:qFormat/>
    <w:rsid w:val="004637BF"/>
    <w:rPr>
      <w:rFonts w:cs="Times New Roman"/>
      <w:caps/>
      <w:color w:val="775500"/>
      <w:spacing w:val="5"/>
    </w:rPr>
  </w:style>
  <w:style w:type="table" w:customStyle="1" w:styleId="Calendar2">
    <w:name w:val="Calendar 2"/>
    <w:uiPriority w:val="99"/>
    <w:rsid w:val="007878A9"/>
    <w:pPr>
      <w:jc w:val="center"/>
    </w:pPr>
    <w:rPr>
      <w:rFonts w:ascii="Calibri" w:hAnsi="Calibri"/>
      <w:sz w:val="28"/>
      <w:szCs w:val="28"/>
    </w:rPr>
    <w:tblPr>
      <w:tblInd w:w="0" w:type="dxa"/>
      <w:tblBorders>
        <w:insideV w:val="single" w:sz="4" w:space="0" w:color="95B3D7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sto1">
    <w:name w:val="testo1"/>
    <w:basedOn w:val="Normale"/>
    <w:link w:val="testo1Carattere"/>
    <w:uiPriority w:val="99"/>
    <w:rsid w:val="00DC0E7E"/>
    <w:pPr>
      <w:spacing w:before="120" w:line="240" w:lineRule="auto"/>
      <w:ind w:left="340"/>
    </w:pPr>
    <w:rPr>
      <w:rFonts w:ascii="Times New Roman" w:hAnsi="Times New Roman"/>
      <w:lang w:eastAsia="it-IT"/>
    </w:rPr>
  </w:style>
  <w:style w:type="paragraph" w:customStyle="1" w:styleId="Normale2">
    <w:name w:val="Normale 2"/>
    <w:basedOn w:val="Normale"/>
    <w:uiPriority w:val="99"/>
    <w:rsid w:val="00DC0E7E"/>
    <w:pPr>
      <w:spacing w:before="240" w:line="240" w:lineRule="auto"/>
      <w:ind w:left="1134"/>
    </w:pPr>
    <w:rPr>
      <w:rFonts w:ascii="Courier New" w:hAnsi="Courier New"/>
    </w:rPr>
  </w:style>
  <w:style w:type="paragraph" w:styleId="Paragrafoelenco">
    <w:name w:val="List Paragraph"/>
    <w:basedOn w:val="Normale"/>
    <w:uiPriority w:val="34"/>
    <w:qFormat/>
    <w:rsid w:val="004637BF"/>
    <w:pPr>
      <w:ind w:left="720"/>
      <w:contextualSpacing/>
    </w:pPr>
  </w:style>
  <w:style w:type="paragraph" w:styleId="Didascalia">
    <w:name w:val="caption"/>
    <w:basedOn w:val="Normale"/>
    <w:next w:val="Normale"/>
    <w:qFormat/>
    <w:rsid w:val="004637BF"/>
    <w:rPr>
      <w:b/>
      <w:bCs/>
      <w:color w:val="B38000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99"/>
    <w:qFormat/>
    <w:rsid w:val="004637BF"/>
    <w:pPr>
      <w:spacing w:before="720"/>
    </w:pPr>
    <w:rPr>
      <w:caps/>
      <w:color w:val="F0AD00"/>
      <w:spacing w:val="10"/>
      <w:kern w:val="28"/>
      <w:sz w:val="52"/>
      <w:szCs w:val="52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4637BF"/>
    <w:rPr>
      <w:caps/>
      <w:color w:val="F0AD00"/>
      <w:spacing w:val="10"/>
      <w:kern w:val="28"/>
      <w:sz w:val="52"/>
    </w:rPr>
  </w:style>
  <w:style w:type="paragraph" w:styleId="Sottotitolo">
    <w:name w:val="Subtitle"/>
    <w:basedOn w:val="Normale"/>
    <w:next w:val="Normale"/>
    <w:link w:val="SottotitoloCarattere"/>
    <w:uiPriority w:val="99"/>
    <w:qFormat/>
    <w:rsid w:val="004637BF"/>
    <w:pPr>
      <w:spacing w:after="1000" w:line="240" w:lineRule="auto"/>
    </w:pPr>
    <w:rPr>
      <w:caps/>
      <w:color w:val="595959"/>
      <w:spacing w:val="10"/>
      <w:sz w:val="24"/>
      <w:szCs w:val="24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99"/>
    <w:locked/>
    <w:rsid w:val="004637BF"/>
    <w:rPr>
      <w:caps/>
      <w:color w:val="595959"/>
      <w:spacing w:val="10"/>
      <w:sz w:val="24"/>
    </w:rPr>
  </w:style>
  <w:style w:type="paragraph" w:styleId="Nessunaspaziatura">
    <w:name w:val="No Spacing"/>
    <w:basedOn w:val="Normale"/>
    <w:link w:val="NessunaspaziaturaCarattere"/>
    <w:uiPriority w:val="99"/>
    <w:qFormat/>
    <w:rsid w:val="004637BF"/>
    <w:pPr>
      <w:spacing w:before="0" w:after="0" w:line="240" w:lineRule="auto"/>
    </w:pPr>
    <w:rPr>
      <w:lang w:eastAsia="it-IT"/>
    </w:rPr>
  </w:style>
  <w:style w:type="character" w:customStyle="1" w:styleId="NessunaspaziaturaCarattere">
    <w:name w:val="Nessuna spaziatura Carattere"/>
    <w:link w:val="Nessunaspaziatura"/>
    <w:uiPriority w:val="99"/>
    <w:locked/>
    <w:rsid w:val="004637BF"/>
    <w:rPr>
      <w:sz w:val="20"/>
    </w:rPr>
  </w:style>
  <w:style w:type="paragraph" w:styleId="Citazione">
    <w:name w:val="Quote"/>
    <w:basedOn w:val="Normale"/>
    <w:next w:val="Normale"/>
    <w:link w:val="CitazioneCarattere"/>
    <w:uiPriority w:val="99"/>
    <w:qFormat/>
    <w:rsid w:val="004637BF"/>
    <w:rPr>
      <w:i/>
      <w:iCs/>
      <w:lang w:eastAsia="it-IT"/>
    </w:rPr>
  </w:style>
  <w:style w:type="character" w:customStyle="1" w:styleId="CitazioneCarattere">
    <w:name w:val="Citazione Carattere"/>
    <w:basedOn w:val="Carpredefinitoparagrafo"/>
    <w:link w:val="Citazione"/>
    <w:uiPriority w:val="99"/>
    <w:locked/>
    <w:rsid w:val="004637BF"/>
    <w:rPr>
      <w:i/>
      <w:sz w:val="20"/>
    </w:rPr>
  </w:style>
  <w:style w:type="paragraph" w:styleId="Citazioneintensa">
    <w:name w:val="Intense Quote"/>
    <w:basedOn w:val="Normale"/>
    <w:next w:val="Normale"/>
    <w:link w:val="CitazioneintensaCarattere"/>
    <w:uiPriority w:val="99"/>
    <w:qFormat/>
    <w:rsid w:val="004637BF"/>
    <w:pPr>
      <w:pBdr>
        <w:top w:val="single" w:sz="4" w:space="10" w:color="F0AD00"/>
        <w:left w:val="single" w:sz="4" w:space="10" w:color="F0AD00"/>
      </w:pBdr>
      <w:spacing w:after="0"/>
      <w:ind w:left="1296" w:right="1152"/>
      <w:jc w:val="both"/>
    </w:pPr>
    <w:rPr>
      <w:i/>
      <w:iCs/>
      <w:color w:val="F0AD00"/>
      <w:lang w:eastAsia="it-IT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99"/>
    <w:locked/>
    <w:rsid w:val="004637BF"/>
    <w:rPr>
      <w:i/>
      <w:color w:val="F0AD00"/>
      <w:sz w:val="20"/>
    </w:rPr>
  </w:style>
  <w:style w:type="character" w:styleId="Enfasidelicata">
    <w:name w:val="Subtle Emphasis"/>
    <w:basedOn w:val="Carpredefinitoparagrafo"/>
    <w:uiPriority w:val="99"/>
    <w:qFormat/>
    <w:rsid w:val="004637BF"/>
    <w:rPr>
      <w:i/>
      <w:color w:val="775500"/>
    </w:rPr>
  </w:style>
  <w:style w:type="character" w:styleId="Enfasiintensa">
    <w:name w:val="Intense Emphasis"/>
    <w:basedOn w:val="Carpredefinitoparagrafo"/>
    <w:uiPriority w:val="99"/>
    <w:qFormat/>
    <w:rsid w:val="004637BF"/>
    <w:rPr>
      <w:b/>
      <w:caps/>
      <w:color w:val="775500"/>
      <w:spacing w:val="10"/>
    </w:rPr>
  </w:style>
  <w:style w:type="character" w:styleId="Riferimentodelicato">
    <w:name w:val="Subtle Reference"/>
    <w:basedOn w:val="Carpredefinitoparagrafo"/>
    <w:uiPriority w:val="99"/>
    <w:qFormat/>
    <w:rsid w:val="004637BF"/>
    <w:rPr>
      <w:b/>
      <w:color w:val="F0AD00"/>
    </w:rPr>
  </w:style>
  <w:style w:type="character" w:styleId="Riferimentointenso">
    <w:name w:val="Intense Reference"/>
    <w:basedOn w:val="Carpredefinitoparagrafo"/>
    <w:uiPriority w:val="99"/>
    <w:qFormat/>
    <w:rsid w:val="004637BF"/>
    <w:rPr>
      <w:b/>
      <w:i/>
      <w:caps/>
      <w:color w:val="F0AD00"/>
    </w:rPr>
  </w:style>
  <w:style w:type="character" w:styleId="Titolodellibro">
    <w:name w:val="Book Title"/>
    <w:basedOn w:val="Carpredefinitoparagrafo"/>
    <w:uiPriority w:val="99"/>
    <w:qFormat/>
    <w:rsid w:val="004637BF"/>
    <w:rPr>
      <w:b/>
      <w:i/>
      <w:spacing w:val="9"/>
    </w:rPr>
  </w:style>
  <w:style w:type="paragraph" w:styleId="Titolosommario">
    <w:name w:val="TOC Heading"/>
    <w:basedOn w:val="Titolo1"/>
    <w:next w:val="Normale"/>
    <w:uiPriority w:val="99"/>
    <w:qFormat/>
    <w:rsid w:val="004637BF"/>
    <w:pPr>
      <w:outlineLvl w:val="9"/>
    </w:pPr>
  </w:style>
  <w:style w:type="paragraph" w:styleId="Mappadocumento">
    <w:name w:val="Document Map"/>
    <w:basedOn w:val="Normale"/>
    <w:link w:val="MappadocumentoCarattere"/>
    <w:uiPriority w:val="99"/>
    <w:semiHidden/>
    <w:rsid w:val="002C6057"/>
    <w:pPr>
      <w:spacing w:before="0" w:after="0" w:line="240" w:lineRule="auto"/>
    </w:pPr>
    <w:rPr>
      <w:rFonts w:ascii="Tahoma" w:hAnsi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2C6057"/>
    <w:rPr>
      <w:rFonts w:ascii="Tahoma" w:hAnsi="Tahoma"/>
      <w:sz w:val="16"/>
      <w:lang w:val="it-IT"/>
    </w:rPr>
  </w:style>
  <w:style w:type="table" w:customStyle="1" w:styleId="Sfondochiaro-Colore11">
    <w:name w:val="Sfondo chiaro - Colore 11"/>
    <w:uiPriority w:val="99"/>
    <w:rsid w:val="004637BF"/>
    <w:rPr>
      <w:color w:val="B38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bottom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foelenco1">
    <w:name w:val="Paragrafo elenco1"/>
    <w:uiPriority w:val="99"/>
    <w:rsid w:val="00454629"/>
    <w:pPr>
      <w:widowControl w:val="0"/>
      <w:suppressAutoHyphens/>
      <w:spacing w:before="200" w:after="200" w:line="276" w:lineRule="auto"/>
      <w:ind w:left="720"/>
    </w:pPr>
    <w:rPr>
      <w:rFonts w:eastAsia="Arial Unicode MS" w:cs="font182"/>
      <w:kern w:val="1"/>
      <w:lang w:val="en-US" w:eastAsia="en-US"/>
    </w:rPr>
  </w:style>
  <w:style w:type="table" w:customStyle="1" w:styleId="Grigliachiara-Colore11">
    <w:name w:val="Griglia chiara - Colore 11"/>
    <w:uiPriority w:val="99"/>
    <w:rsid w:val="00454629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left w:val="single" w:sz="8" w:space="0" w:color="F0AD00"/>
        <w:bottom w:val="single" w:sz="8" w:space="0" w:color="F0AD00"/>
        <w:right w:val="single" w:sz="8" w:space="0" w:color="F0AD00"/>
        <w:insideH w:val="single" w:sz="8" w:space="0" w:color="F0AD00"/>
        <w:insideV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fondomedio1-Colore11">
    <w:name w:val="Sfondo medio 1 - Colore 11"/>
    <w:uiPriority w:val="99"/>
    <w:rsid w:val="00454629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C534"/>
        <w:left w:val="single" w:sz="8" w:space="0" w:color="FFC534"/>
        <w:bottom w:val="single" w:sz="8" w:space="0" w:color="FFC534"/>
        <w:right w:val="single" w:sz="8" w:space="0" w:color="FFC534"/>
        <w:insideH w:val="single" w:sz="8" w:space="0" w:color="FFC53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chiara-Colore12">
    <w:name w:val="Griglia chiara - Colore 12"/>
    <w:uiPriority w:val="99"/>
    <w:rsid w:val="00DE3BDB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left w:val="single" w:sz="8" w:space="0" w:color="F0AD00"/>
        <w:bottom w:val="single" w:sz="8" w:space="0" w:color="F0AD00"/>
        <w:right w:val="single" w:sz="8" w:space="0" w:color="F0AD00"/>
        <w:insideH w:val="single" w:sz="8" w:space="0" w:color="F0AD00"/>
        <w:insideV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fondochiaro-Colore12">
    <w:name w:val="Sfondo chiaro - Colore 12"/>
    <w:uiPriority w:val="99"/>
    <w:rsid w:val="00D70027"/>
    <w:rPr>
      <w:color w:val="B38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bottom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lencochiaro-Colore11">
    <w:name w:val="Elenco chiaro - Colore 11"/>
    <w:uiPriority w:val="99"/>
    <w:rsid w:val="00D70027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left w:val="single" w:sz="8" w:space="0" w:color="F0AD00"/>
        <w:bottom w:val="single" w:sz="8" w:space="0" w:color="F0AD00"/>
        <w:right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chiara-Colore13">
    <w:name w:val="Griglia chiara - Colore 13"/>
    <w:uiPriority w:val="99"/>
    <w:rsid w:val="001A3CB8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left w:val="single" w:sz="8" w:space="0" w:color="F0AD00"/>
        <w:bottom w:val="single" w:sz="8" w:space="0" w:color="F0AD00"/>
        <w:right w:val="single" w:sz="8" w:space="0" w:color="F0AD00"/>
        <w:insideH w:val="single" w:sz="8" w:space="0" w:color="F0AD00"/>
        <w:insideV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fondochiaro-Colore13">
    <w:name w:val="Sfondo chiaro - Colore 13"/>
    <w:uiPriority w:val="99"/>
    <w:rsid w:val="00CE0932"/>
    <w:rPr>
      <w:color w:val="B38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bottom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chiara-Colore14">
    <w:name w:val="Griglia chiara - Colore 14"/>
    <w:uiPriority w:val="99"/>
    <w:rsid w:val="00CE0932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left w:val="single" w:sz="8" w:space="0" w:color="F0AD00"/>
        <w:bottom w:val="single" w:sz="8" w:space="0" w:color="F0AD00"/>
        <w:right w:val="single" w:sz="8" w:space="0" w:color="F0AD00"/>
        <w:insideH w:val="single" w:sz="8" w:space="0" w:color="F0AD00"/>
        <w:insideV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fondomedio1-Colore12">
    <w:name w:val="Sfondo medio 1 - Colore 12"/>
    <w:uiPriority w:val="99"/>
    <w:rsid w:val="00BC560B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C534"/>
        <w:left w:val="single" w:sz="8" w:space="0" w:color="FFC534"/>
        <w:bottom w:val="single" w:sz="8" w:space="0" w:color="FFC534"/>
        <w:right w:val="single" w:sz="8" w:space="0" w:color="FFC534"/>
        <w:insideH w:val="single" w:sz="8" w:space="0" w:color="FFC53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chiara-Colore15">
    <w:name w:val="Griglia chiara - Colore 15"/>
    <w:uiPriority w:val="99"/>
    <w:rsid w:val="001F0A47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left w:val="single" w:sz="8" w:space="0" w:color="F0AD00"/>
        <w:bottom w:val="single" w:sz="8" w:space="0" w:color="F0AD00"/>
        <w:right w:val="single" w:sz="8" w:space="0" w:color="F0AD00"/>
        <w:insideH w:val="single" w:sz="8" w:space="0" w:color="F0AD00"/>
        <w:insideV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lencochiaro-Colore12">
    <w:name w:val="Elenco chiaro - Colore 12"/>
    <w:uiPriority w:val="99"/>
    <w:rsid w:val="00C706F2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left w:val="single" w:sz="8" w:space="0" w:color="F0AD00"/>
        <w:bottom w:val="single" w:sz="8" w:space="0" w:color="F0AD00"/>
        <w:right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c">
    <w:name w:val="abc"/>
    <w:basedOn w:val="Normale"/>
    <w:uiPriority w:val="99"/>
    <w:rsid w:val="00C706F2"/>
    <w:pPr>
      <w:ind w:left="360"/>
    </w:pPr>
  </w:style>
  <w:style w:type="paragraph" w:customStyle="1" w:styleId="Puntielenco">
    <w:name w:val="Punti elenco"/>
    <w:basedOn w:val="Paragrafoelenco"/>
    <w:uiPriority w:val="99"/>
    <w:rsid w:val="00C706F2"/>
    <w:pPr>
      <w:ind w:left="0"/>
    </w:pPr>
  </w:style>
  <w:style w:type="table" w:customStyle="1" w:styleId="Grigliachiara-Colore16">
    <w:name w:val="Griglia chiara - Colore 16"/>
    <w:uiPriority w:val="99"/>
    <w:rsid w:val="00391EB6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left w:val="single" w:sz="8" w:space="0" w:color="F0AD00"/>
        <w:bottom w:val="single" w:sz="8" w:space="0" w:color="F0AD00"/>
        <w:right w:val="single" w:sz="8" w:space="0" w:color="F0AD00"/>
        <w:insideH w:val="single" w:sz="8" w:space="0" w:color="F0AD00"/>
        <w:insideV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sto1Carattere">
    <w:name w:val="testo1 Carattere"/>
    <w:link w:val="testo1"/>
    <w:uiPriority w:val="99"/>
    <w:locked/>
    <w:rsid w:val="00AE2816"/>
    <w:rPr>
      <w:rFonts w:ascii="Times New Roman" w:hAnsi="Times New Roman"/>
      <w:sz w:val="20"/>
      <w:lang w:val="it-IT"/>
    </w:rPr>
  </w:style>
  <w:style w:type="table" w:customStyle="1" w:styleId="Sfondochiaro1">
    <w:name w:val="Sfondo chiaro1"/>
    <w:uiPriority w:val="99"/>
    <w:rsid w:val="00FF7D78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gliachiara-Colore3">
    <w:name w:val="Light Grid Accent 3"/>
    <w:basedOn w:val="Tabellanormale"/>
    <w:uiPriority w:val="99"/>
    <w:rsid w:val="00FF7D78"/>
    <w:rPr>
      <w:sz w:val="20"/>
      <w:szCs w:val="2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Grigliachiara-Colore6">
    <w:name w:val="Light Grid Accent 6"/>
    <w:basedOn w:val="Tabellanormale"/>
    <w:uiPriority w:val="99"/>
    <w:rsid w:val="00FF7D78"/>
    <w:rPr>
      <w:sz w:val="20"/>
      <w:szCs w:val="2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customStyle="1" w:styleId="testo2">
    <w:name w:val="testo2"/>
    <w:basedOn w:val="Titolo2"/>
    <w:link w:val="testo2CarattereCarattere"/>
    <w:uiPriority w:val="99"/>
    <w:rsid w:val="001D415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993"/>
      </w:tabs>
      <w:spacing w:before="0" w:after="120" w:line="240" w:lineRule="auto"/>
      <w:ind w:left="340"/>
      <w:jc w:val="both"/>
      <w:outlineLvl w:val="9"/>
    </w:pPr>
    <w:rPr>
      <w:rFonts w:ascii="Times New Roman" w:hAnsi="Times New Roman"/>
      <w:i/>
      <w:caps w:val="0"/>
      <w:spacing w:val="0"/>
      <w:sz w:val="24"/>
    </w:rPr>
  </w:style>
  <w:style w:type="character" w:customStyle="1" w:styleId="testo2CarattereCarattere">
    <w:name w:val="testo2 Carattere Carattere"/>
    <w:link w:val="testo2"/>
    <w:uiPriority w:val="99"/>
    <w:locked/>
    <w:rsid w:val="001D415C"/>
    <w:rPr>
      <w:rFonts w:ascii="Times New Roman" w:hAnsi="Times New Roman"/>
      <w:i/>
      <w:sz w:val="24"/>
    </w:rPr>
  </w:style>
  <w:style w:type="paragraph" w:customStyle="1" w:styleId="WW-Corpodeltesto2">
    <w:name w:val="WW-Corpo del testo 2"/>
    <w:basedOn w:val="Normale"/>
    <w:uiPriority w:val="99"/>
    <w:rsid w:val="00497F6C"/>
    <w:pPr>
      <w:suppressAutoHyphens/>
      <w:spacing w:before="0" w:after="0" w:line="240" w:lineRule="auto"/>
      <w:jc w:val="both"/>
    </w:pPr>
    <w:rPr>
      <w:rFonts w:ascii="Arial" w:hAnsi="Arial"/>
      <w:sz w:val="28"/>
      <w:lang w:eastAsia="it-IT"/>
    </w:rPr>
  </w:style>
  <w:style w:type="paragraph" w:styleId="Testodelblocco">
    <w:name w:val="Block Text"/>
    <w:basedOn w:val="Normale"/>
    <w:uiPriority w:val="99"/>
    <w:semiHidden/>
    <w:rsid w:val="00497F6C"/>
    <w:pPr>
      <w:spacing w:before="0" w:after="0" w:line="240" w:lineRule="auto"/>
      <w:ind w:left="-70" w:right="-70"/>
      <w:jc w:val="center"/>
    </w:pPr>
    <w:rPr>
      <w:rFonts w:ascii="Arial" w:hAnsi="Arial"/>
      <w:sz w:val="24"/>
      <w:szCs w:val="24"/>
      <w:lang w:eastAsia="it-IT"/>
    </w:rPr>
  </w:style>
  <w:style w:type="paragraph" w:customStyle="1" w:styleId="tabellaelisa">
    <w:name w:val="tabella elisa"/>
    <w:basedOn w:val="Normale"/>
    <w:link w:val="tabellaelisaCarattere"/>
    <w:uiPriority w:val="99"/>
    <w:rsid w:val="00391EB6"/>
    <w:pPr>
      <w:framePr w:hSpace="142" w:wrap="around" w:vAnchor="text" w:hAnchor="margin" w:y="182"/>
      <w:spacing w:before="0" w:after="0" w:line="240" w:lineRule="auto"/>
      <w:jc w:val="center"/>
    </w:pPr>
    <w:rPr>
      <w:b/>
      <w:lang w:eastAsia="ar-SA"/>
    </w:rPr>
  </w:style>
  <w:style w:type="character" w:customStyle="1" w:styleId="tabellaelisaCarattere">
    <w:name w:val="tabella elisa Carattere"/>
    <w:link w:val="tabellaelisa"/>
    <w:uiPriority w:val="99"/>
    <w:locked/>
    <w:rsid w:val="00391EB6"/>
    <w:rPr>
      <w:b/>
      <w:lang w:eastAsia="ar-SA" w:bidi="ar-SA"/>
    </w:rPr>
  </w:style>
  <w:style w:type="paragraph" w:customStyle="1" w:styleId="TESTO">
    <w:name w:val="TESTO"/>
    <w:autoRedefine/>
    <w:uiPriority w:val="99"/>
    <w:rsid w:val="00E233A0"/>
    <w:pPr>
      <w:widowControl w:val="0"/>
      <w:jc w:val="both"/>
    </w:pPr>
    <w:rPr>
      <w:rFonts w:ascii="Book Antiqua" w:hAnsi="Book Antiqua"/>
      <w:sz w:val="24"/>
      <w:szCs w:val="20"/>
      <w:lang w:eastAsia="en-US"/>
    </w:rPr>
  </w:style>
  <w:style w:type="paragraph" w:styleId="Formuladichiusura">
    <w:name w:val="Closing"/>
    <w:basedOn w:val="Normale"/>
    <w:link w:val="FormuladichiusuraCarattere"/>
    <w:uiPriority w:val="99"/>
    <w:rsid w:val="00CC2DC9"/>
    <w:pPr>
      <w:keepNext/>
      <w:spacing w:before="0" w:after="0" w:line="220" w:lineRule="atLeast"/>
      <w:jc w:val="both"/>
    </w:pPr>
    <w:rPr>
      <w:rFonts w:ascii="Arial" w:hAnsi="Arial"/>
      <w:spacing w:val="-5"/>
      <w:sz w:val="22"/>
      <w:lang w:eastAsia="it-IT"/>
    </w:r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locked/>
    <w:rsid w:val="00CC2DC9"/>
    <w:rPr>
      <w:rFonts w:ascii="Arial" w:hAnsi="Arial"/>
      <w:spacing w:val="-5"/>
      <w:sz w:val="22"/>
    </w:rPr>
  </w:style>
  <w:style w:type="table" w:customStyle="1" w:styleId="Sfondomedio1-Colore13">
    <w:name w:val="Sfondo medio 1 - Colore 13"/>
    <w:uiPriority w:val="99"/>
    <w:rsid w:val="000C05BD"/>
    <w:rPr>
      <w:rFonts w:ascii="Calibri" w:hAnsi="Calibri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olo21">
    <w:name w:val="Titolo 21"/>
    <w:basedOn w:val="Normale"/>
    <w:next w:val="Normale"/>
    <w:uiPriority w:val="99"/>
    <w:rsid w:val="000C05BD"/>
    <w:pPr>
      <w:keepNext/>
      <w:keepLines/>
      <w:widowControl w:val="0"/>
      <w:suppressAutoHyphens/>
      <w:spacing w:after="0"/>
      <w:ind w:left="576" w:hanging="576"/>
      <w:outlineLvl w:val="1"/>
    </w:pPr>
    <w:rPr>
      <w:rFonts w:ascii="Cambria" w:hAnsi="Cambria" w:cs="Tahoma"/>
      <w:b/>
      <w:bCs/>
      <w:color w:val="4F81BD"/>
      <w:sz w:val="26"/>
      <w:szCs w:val="26"/>
      <w:lang w:eastAsia="ar-SA"/>
    </w:rPr>
  </w:style>
  <w:style w:type="paragraph" w:customStyle="1" w:styleId="Paragrafoelenco2">
    <w:name w:val="Paragrafo elenco2"/>
    <w:basedOn w:val="Normale"/>
    <w:uiPriority w:val="99"/>
    <w:rsid w:val="000C05BD"/>
    <w:pPr>
      <w:widowControl w:val="0"/>
      <w:suppressAutoHyphens/>
      <w:ind w:left="720"/>
    </w:pPr>
    <w:rPr>
      <w:rFonts w:cs="Corbel"/>
      <w:lang w:eastAsia="ar-SA"/>
    </w:rPr>
  </w:style>
  <w:style w:type="paragraph" w:customStyle="1" w:styleId="Titolo11">
    <w:name w:val="Titolo 11"/>
    <w:basedOn w:val="Normale"/>
    <w:next w:val="Normale"/>
    <w:uiPriority w:val="99"/>
    <w:rsid w:val="000C05BD"/>
    <w:pPr>
      <w:keepNext/>
      <w:keepLines/>
      <w:widowControl w:val="0"/>
      <w:suppressAutoHyphens/>
      <w:spacing w:before="480" w:after="0"/>
      <w:ind w:left="432" w:hanging="432"/>
      <w:outlineLvl w:val="0"/>
    </w:pPr>
    <w:rPr>
      <w:rFonts w:ascii="Cambria" w:hAnsi="Cambria" w:cs="Tahoma"/>
      <w:b/>
      <w:bCs/>
      <w:color w:val="365F91"/>
      <w:sz w:val="28"/>
      <w:szCs w:val="28"/>
      <w:lang w:eastAsia="ar-SA"/>
    </w:rPr>
  </w:style>
  <w:style w:type="table" w:customStyle="1" w:styleId="Elencochiaro-Colore13">
    <w:name w:val="Elenco chiaro - Colore 13"/>
    <w:uiPriority w:val="99"/>
    <w:rsid w:val="0082571C"/>
    <w:rPr>
      <w:rFonts w:ascii="Calibri" w:hAnsi="Calibri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Titolo2GiustificatoDopo12pt">
    <w:name w:val="Stile Titolo 2 + Giustificato Dopo:  12 pt"/>
    <w:basedOn w:val="Titolo2"/>
    <w:uiPriority w:val="99"/>
    <w:rsid w:val="005A0A49"/>
    <w:pPr>
      <w:keepNext/>
      <w:keepLines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num" w:pos="1509"/>
      </w:tabs>
      <w:suppressAutoHyphens/>
      <w:spacing w:before="240" w:after="240" w:line="240" w:lineRule="auto"/>
      <w:ind w:left="1509" w:hanging="432"/>
      <w:jc w:val="both"/>
    </w:pPr>
    <w:rPr>
      <w:rFonts w:ascii="Book Antiqua" w:hAnsi="Book Antiqua"/>
      <w:b/>
      <w:bCs/>
      <w:caps w:val="0"/>
      <w:smallCaps/>
      <w:color w:val="000000"/>
      <w:spacing w:val="0"/>
      <w:sz w:val="28"/>
      <w:lang w:eastAsia="ar-SA"/>
    </w:rPr>
  </w:style>
  <w:style w:type="character" w:styleId="Rimandocommento">
    <w:name w:val="annotation reference"/>
    <w:basedOn w:val="Carpredefinitoparagrafo"/>
    <w:uiPriority w:val="99"/>
    <w:semiHidden/>
    <w:rsid w:val="005A0A49"/>
    <w:rPr>
      <w:rFonts w:cs="Times New Roman"/>
      <w:sz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5A0A49"/>
    <w:pPr>
      <w:widowControl w:val="0"/>
      <w:suppressAutoHyphens/>
      <w:spacing w:before="0" w:after="0" w:line="240" w:lineRule="auto"/>
      <w:jc w:val="both"/>
    </w:pPr>
    <w:rPr>
      <w:rFonts w:ascii="Book Antiqua" w:hAnsi="Book Antiqua"/>
      <w:lang w:eastAsia="ar-SA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5A0A49"/>
    <w:rPr>
      <w:rFonts w:ascii="Book Antiqua" w:hAnsi="Book Antiqua"/>
      <w:lang w:eastAsia="ar-SA" w:bidi="ar-SA"/>
    </w:rPr>
  </w:style>
  <w:style w:type="table" w:customStyle="1" w:styleId="Grigliachiara-Colore17">
    <w:name w:val="Griglia chiara - Colore 17"/>
    <w:uiPriority w:val="99"/>
    <w:rsid w:val="009819B2"/>
    <w:rPr>
      <w:rFonts w:ascii="Calibri" w:hAnsi="Calibri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Titolo1">
    <w:name w:val="Stile Titolo 1"/>
    <w:basedOn w:val="Titolo1"/>
    <w:uiPriority w:val="99"/>
    <w:rsid w:val="00EB3623"/>
    <w:pPr>
      <w:keepNext/>
      <w:pageBreakBefore/>
      <w:numPr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DFDFDF"/>
      <w:spacing w:before="0" w:after="160" w:line="240" w:lineRule="auto"/>
      <w:ind w:left="431" w:hanging="431"/>
    </w:pPr>
    <w:rPr>
      <w:rFonts w:ascii="Book Antiqua" w:hAnsi="Book Antiqua"/>
      <w:caps w:val="0"/>
      <w:smallCaps/>
      <w:color w:val="auto"/>
      <w:spacing w:val="0"/>
      <w:kern w:val="32"/>
      <w:sz w:val="32"/>
    </w:rPr>
  </w:style>
  <w:style w:type="paragraph" w:customStyle="1" w:styleId="Corpotesto1">
    <w:name w:val="Corpo testo1"/>
    <w:basedOn w:val="Normale"/>
    <w:uiPriority w:val="99"/>
    <w:rsid w:val="00EB3623"/>
    <w:pPr>
      <w:spacing w:before="240" w:after="0" w:line="240" w:lineRule="auto"/>
      <w:ind w:left="907"/>
      <w:jc w:val="both"/>
    </w:pPr>
    <w:rPr>
      <w:rFonts w:ascii="Times New Roman" w:hAnsi="Times New Roman"/>
      <w:sz w:val="24"/>
      <w:lang w:eastAsia="it-IT"/>
    </w:rPr>
  </w:style>
  <w:style w:type="paragraph" w:customStyle="1" w:styleId="StileAllineatoasinistra">
    <w:name w:val="Stile Allineato a sinistra"/>
    <w:basedOn w:val="Normale"/>
    <w:uiPriority w:val="99"/>
    <w:rsid w:val="00EB3623"/>
    <w:pPr>
      <w:widowControl w:val="0"/>
      <w:suppressAutoHyphens/>
      <w:spacing w:before="0" w:after="0" w:line="240" w:lineRule="auto"/>
      <w:jc w:val="both"/>
    </w:pPr>
    <w:rPr>
      <w:rFonts w:ascii="Book Antiqua" w:hAnsi="Book Antiqua"/>
      <w:sz w:val="24"/>
      <w:lang w:eastAsia="ar-SA"/>
    </w:rPr>
  </w:style>
  <w:style w:type="character" w:customStyle="1" w:styleId="text13">
    <w:name w:val="text13"/>
    <w:uiPriority w:val="99"/>
    <w:rsid w:val="00E00957"/>
  </w:style>
  <w:style w:type="character" w:customStyle="1" w:styleId="text11">
    <w:name w:val="text11"/>
    <w:rsid w:val="00E00957"/>
  </w:style>
  <w:style w:type="character" w:customStyle="1" w:styleId="text12">
    <w:name w:val="text12"/>
    <w:uiPriority w:val="99"/>
    <w:rsid w:val="00E00957"/>
  </w:style>
  <w:style w:type="table" w:customStyle="1" w:styleId="Elencochiaro-Colore14">
    <w:name w:val="Elenco chiaro - Colore 14"/>
    <w:uiPriority w:val="99"/>
    <w:rsid w:val="0099014C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11111">
    <w:name w:val="Outline List 2"/>
    <w:basedOn w:val="Nessunelenco"/>
    <w:uiPriority w:val="99"/>
    <w:semiHidden/>
    <w:unhideWhenUsed/>
    <w:locked/>
    <w:rsid w:val="00C36E8A"/>
    <w:pPr>
      <w:numPr>
        <w:numId w:val="13"/>
      </w:numPr>
    </w:pPr>
  </w:style>
  <w:style w:type="table" w:styleId="Sfondomedio1-Colore6">
    <w:name w:val="Medium Shading 1 Accent 6"/>
    <w:basedOn w:val="Tabellanormale"/>
    <w:uiPriority w:val="63"/>
    <w:rsid w:val="00C21A5A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Elencomedio1-Colore6">
    <w:name w:val="Medium List 1 Accent 6"/>
    <w:basedOn w:val="Tabellanormale"/>
    <w:uiPriority w:val="65"/>
    <w:rsid w:val="00C21A5A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chiaro-Colore6">
    <w:name w:val="Light List Accent 6"/>
    <w:basedOn w:val="Tabellanormale"/>
    <w:uiPriority w:val="61"/>
    <w:rsid w:val="00664F85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fondochiaro-Colore6">
    <w:name w:val="Light Shading Accent 6"/>
    <w:basedOn w:val="Tabellanormale"/>
    <w:uiPriority w:val="60"/>
    <w:rsid w:val="00664F85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customStyle="1" w:styleId="Paragrafoelenco3">
    <w:name w:val="Paragrafo elenco3"/>
    <w:basedOn w:val="Normale"/>
    <w:rsid w:val="0009602C"/>
    <w:pPr>
      <w:ind w:left="720"/>
      <w:contextualSpacing/>
    </w:pPr>
  </w:style>
  <w:style w:type="table" w:styleId="Sfondochiaro">
    <w:name w:val="Light Shading"/>
    <w:basedOn w:val="Tabellanormale"/>
    <w:uiPriority w:val="60"/>
    <w:rsid w:val="00696AB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2">
    <w:name w:val="Light Shading Accent 2"/>
    <w:basedOn w:val="Tabellanormale"/>
    <w:uiPriority w:val="60"/>
    <w:rsid w:val="00B43054"/>
    <w:rPr>
      <w:rFonts w:asciiTheme="minorHAnsi" w:eastAsiaTheme="minorHAnsi" w:hAnsiTheme="minorHAnsi" w:cstheme="minorBidi"/>
      <w:color w:val="943634" w:themeColor="accent2" w:themeShade="BF"/>
      <w:lang w:eastAsia="en-U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apple-converted-space">
    <w:name w:val="apple-converted-space"/>
    <w:basedOn w:val="Carpredefinitoparagrafo"/>
    <w:rsid w:val="00741C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7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0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1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5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0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6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88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2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1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5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10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7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87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5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42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1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85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85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1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1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4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6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3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5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65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9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29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6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8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rivolta\Desktop\Progetto_esecutivo_GAS_sli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4CD38-083D-4476-B6C7-72A7D4989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Progetto_esecutivo_GAS_slim</Template>
  <TotalTime>0</TotalTime>
  <Pages>5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G.I.T. ELISA</vt:lpstr>
    </vt:vector>
  </TitlesOfParts>
  <Company>ANCI Lombardia</Company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G.I.T. ELISA</dc:title>
  <dc:subject>Gestione Intersettoriale del Territorio</dc:subject>
  <dc:creator>Utente Windows</dc:creator>
  <cp:keywords>catasto</cp:keywords>
  <cp:lastModifiedBy>Onelia Rivolta</cp:lastModifiedBy>
  <cp:revision>2</cp:revision>
  <cp:lastPrinted>2017-11-10T11:09:00Z</cp:lastPrinted>
  <dcterms:created xsi:type="dcterms:W3CDTF">2020-07-15T12:21:00Z</dcterms:created>
  <dcterms:modified xsi:type="dcterms:W3CDTF">2020-07-15T12:21:00Z</dcterms:modified>
</cp:coreProperties>
</file>